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2092"/>
        <w:gridCol w:w="7654"/>
      </w:tblGrid>
      <w:tr w:rsidR="00A44654" w:rsidTr="005735CC">
        <w:trPr>
          <w:trHeight w:val="1270"/>
        </w:trPr>
        <w:tc>
          <w:tcPr>
            <w:tcW w:w="2092" w:type="dxa"/>
            <w:tcBorders>
              <w:top w:val="single" w:sz="4" w:space="0" w:color="000000"/>
              <w:bottom w:val="single" w:sz="4" w:space="0" w:color="000000"/>
            </w:tcBorders>
            <w:shd w:val="clear" w:color="auto" w:fill="auto"/>
          </w:tcPr>
          <w:p w:rsidR="00A44654" w:rsidRDefault="00A44654" w:rsidP="005735CC">
            <w:pPr>
              <w:pStyle w:val="Nagwek"/>
            </w:pPr>
            <w:r>
              <w:rPr>
                <w:noProof/>
                <w:lang w:eastAsia="pl-PL"/>
              </w:rPr>
              <w:drawing>
                <wp:anchor distT="0" distB="0" distL="114300" distR="114300" simplePos="0" relativeHeight="251660288" behindDoc="1" locked="0" layoutInCell="1" allowOverlap="1">
                  <wp:simplePos x="0" y="0"/>
                  <wp:positionH relativeFrom="column">
                    <wp:posOffset>52705</wp:posOffset>
                  </wp:positionH>
                  <wp:positionV relativeFrom="paragraph">
                    <wp:posOffset>-57785</wp:posOffset>
                  </wp:positionV>
                  <wp:extent cx="1302385" cy="798830"/>
                  <wp:effectExtent l="1905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302385" cy="798830"/>
                          </a:xfrm>
                          <a:prstGeom prst="rect">
                            <a:avLst/>
                          </a:prstGeom>
                          <a:solidFill>
                            <a:srgbClr val="FFFFFF"/>
                          </a:solidFill>
                          <a:ln w="9525">
                            <a:noFill/>
                            <a:miter lim="800000"/>
                            <a:headEnd/>
                            <a:tailEnd/>
                          </a:ln>
                        </pic:spPr>
                      </pic:pic>
                    </a:graphicData>
                  </a:graphic>
                </wp:anchor>
              </w:drawing>
            </w:r>
          </w:p>
        </w:tc>
        <w:tc>
          <w:tcPr>
            <w:tcW w:w="7654" w:type="dxa"/>
            <w:tcBorders>
              <w:top w:val="single" w:sz="4" w:space="0" w:color="000000"/>
              <w:bottom w:val="single" w:sz="4" w:space="0" w:color="000000"/>
            </w:tcBorders>
            <w:shd w:val="clear" w:color="auto" w:fill="auto"/>
          </w:tcPr>
          <w:p w:rsidR="00A44654" w:rsidRPr="00D656B6" w:rsidRDefault="00A44654" w:rsidP="005735CC">
            <w:pPr>
              <w:pStyle w:val="Nagwek4"/>
              <w:spacing w:before="240" w:after="60"/>
              <w:rPr>
                <w:rFonts w:ascii="Arial" w:hAnsi="Arial" w:cs="Arial"/>
                <w:i/>
                <w:spacing w:val="80"/>
              </w:rPr>
            </w:pPr>
            <w:r w:rsidRPr="00D656B6">
              <w:rPr>
                <w:rFonts w:ascii="Arial" w:hAnsi="Arial" w:cs="Arial"/>
              </w:rPr>
              <w:t>Zarząd Dróg  Wojewódzkich w Bydgoszczy</w:t>
            </w:r>
          </w:p>
          <w:p w:rsidR="00A44654" w:rsidRDefault="00A44654" w:rsidP="005735CC">
            <w:pPr>
              <w:pStyle w:val="Nagwek"/>
            </w:pPr>
          </w:p>
        </w:tc>
      </w:tr>
    </w:tbl>
    <w:p w:rsidR="00A44654" w:rsidRDefault="00A44654" w:rsidP="00A44654">
      <w:pPr>
        <w:rPr>
          <w:sz w:val="22"/>
          <w:szCs w:val="22"/>
        </w:rPr>
      </w:pPr>
    </w:p>
    <w:p w:rsidR="00A44654" w:rsidRDefault="00A44654" w:rsidP="00A44654">
      <w:r>
        <w:rPr>
          <w:sz w:val="22"/>
          <w:szCs w:val="22"/>
        </w:rPr>
        <w:t xml:space="preserve"> </w:t>
      </w:r>
      <w:bookmarkStart w:id="0" w:name="_Toc477702867"/>
      <w:bookmarkStart w:id="1" w:name="_Toc464378149"/>
      <w:bookmarkStart w:id="2" w:name="_Toc394833737"/>
      <w:bookmarkStart w:id="3" w:name="_Toc394833421"/>
      <w:r w:rsidR="005735CC">
        <w:rPr>
          <w:sz w:val="22"/>
          <w:szCs w:val="22"/>
        </w:rPr>
        <w:t>ZDW.N4.361.43</w:t>
      </w:r>
      <w:r>
        <w:rPr>
          <w:sz w:val="22"/>
          <w:szCs w:val="22"/>
        </w:rPr>
        <w:t>.2014</w:t>
      </w:r>
    </w:p>
    <w:p w:rsidR="00A44654" w:rsidRDefault="00A44654" w:rsidP="00A44654">
      <w:pPr>
        <w:pStyle w:val="Nagwek1"/>
        <w:spacing w:line="360" w:lineRule="auto"/>
      </w:pPr>
    </w:p>
    <w:p w:rsidR="00A44654" w:rsidRDefault="00A44654" w:rsidP="00A44654">
      <w:pPr>
        <w:pStyle w:val="Nagwek1"/>
        <w:spacing w:line="360" w:lineRule="auto"/>
        <w:rPr>
          <w:sz w:val="22"/>
        </w:rPr>
      </w:pPr>
    </w:p>
    <w:p w:rsidR="00A44654" w:rsidRDefault="00A44654" w:rsidP="00A44654">
      <w:pPr>
        <w:pStyle w:val="Nagwek1"/>
        <w:spacing w:line="360" w:lineRule="auto"/>
        <w:jc w:val="center"/>
        <w:rPr>
          <w:sz w:val="22"/>
        </w:rPr>
      </w:pPr>
    </w:p>
    <w:p w:rsidR="00A44654" w:rsidRDefault="00A44654" w:rsidP="00A44654">
      <w:pPr>
        <w:pStyle w:val="Nagwek1"/>
        <w:spacing w:line="360" w:lineRule="auto"/>
        <w:jc w:val="center"/>
        <w:rPr>
          <w:sz w:val="22"/>
        </w:rPr>
      </w:pPr>
    </w:p>
    <w:p w:rsidR="00A44654" w:rsidRDefault="00A44654" w:rsidP="00A44654">
      <w:pPr>
        <w:pStyle w:val="Nagwek1"/>
        <w:spacing w:line="360" w:lineRule="auto"/>
        <w:jc w:val="center"/>
      </w:pPr>
      <w:r>
        <w:rPr>
          <w:sz w:val="24"/>
        </w:rPr>
        <w:t xml:space="preserve">S P E C Y F I K A C J A </w:t>
      </w:r>
      <w:r>
        <w:rPr>
          <w:sz w:val="24"/>
        </w:rPr>
        <w:br/>
        <w:t>ISTOTNYCH  WARUNKÓW  ZAMÓWIENIA</w:t>
      </w:r>
      <w:bookmarkEnd w:id="0"/>
      <w:bookmarkEnd w:id="1"/>
      <w:bookmarkEnd w:id="2"/>
      <w:bookmarkEnd w:id="3"/>
    </w:p>
    <w:p w:rsidR="00A44654" w:rsidRDefault="00A44654" w:rsidP="00A44654"/>
    <w:p w:rsidR="00A44654" w:rsidRDefault="00A44654" w:rsidP="00A44654">
      <w:pPr>
        <w:jc w:val="center"/>
        <w:rPr>
          <w:b/>
          <w:sz w:val="22"/>
        </w:rPr>
      </w:pPr>
    </w:p>
    <w:p w:rsidR="00A44654" w:rsidRDefault="00A44654" w:rsidP="00A44654">
      <w:pPr>
        <w:spacing w:after="120"/>
        <w:ind w:left="284"/>
        <w:jc w:val="center"/>
        <w:rPr>
          <w:b/>
          <w:i/>
        </w:rPr>
      </w:pPr>
      <w:r>
        <w:rPr>
          <w:b/>
          <w:bCs/>
          <w:sz w:val="20"/>
        </w:rPr>
        <w:t>na</w:t>
      </w:r>
    </w:p>
    <w:p w:rsidR="00A44654" w:rsidRDefault="005735CC" w:rsidP="00A44654">
      <w:pPr>
        <w:jc w:val="center"/>
        <w:rPr>
          <w:b/>
          <w:bCs/>
          <w:color w:val="FF0000"/>
          <w:sz w:val="20"/>
        </w:rPr>
      </w:pPr>
      <w:r>
        <w:rPr>
          <w:b/>
          <w:i/>
        </w:rPr>
        <w:t>Uzyskanie ostatecznej decyzji o środowiskowych uwarunkowaniach zgody na realizację przedsięwzięcia, opracowanie</w:t>
      </w:r>
      <w:r w:rsidR="00A44654">
        <w:rPr>
          <w:b/>
          <w:i/>
        </w:rPr>
        <w:t xml:space="preserve"> Programu Funkcjonalno – Użytkowego oraz opracowanie </w:t>
      </w:r>
      <w:r w:rsidR="00A05297">
        <w:rPr>
          <w:b/>
          <w:i/>
        </w:rPr>
        <w:t xml:space="preserve">Studium Wykonalności </w:t>
      </w:r>
      <w:r w:rsidR="00A44654">
        <w:rPr>
          <w:b/>
          <w:i/>
        </w:rPr>
        <w:t xml:space="preserve">dla zadania pn: „Rozbudowa </w:t>
      </w:r>
      <w:r w:rsidR="00A05297">
        <w:rPr>
          <w:b/>
          <w:i/>
        </w:rPr>
        <w:t xml:space="preserve">odcinka </w:t>
      </w:r>
      <w:r w:rsidR="00A44654">
        <w:rPr>
          <w:b/>
          <w:i/>
        </w:rPr>
        <w:t>drogi</w:t>
      </w:r>
      <w:r w:rsidR="00A05297">
        <w:rPr>
          <w:b/>
          <w:i/>
        </w:rPr>
        <w:t xml:space="preserve"> wojewódzkiej nr 563</w:t>
      </w:r>
      <w:r w:rsidR="00A44654">
        <w:rPr>
          <w:b/>
          <w:i/>
        </w:rPr>
        <w:t xml:space="preserve"> </w:t>
      </w:r>
      <w:r w:rsidR="00A05297">
        <w:rPr>
          <w:b/>
          <w:i/>
        </w:rPr>
        <w:t>Rypin – Żuromin – Mława od km 2+475 do km 16+656</w:t>
      </w:r>
      <w:r w:rsidR="00A44654">
        <w:rPr>
          <w:b/>
          <w:i/>
        </w:rPr>
        <w:t xml:space="preserve">” </w:t>
      </w:r>
    </w:p>
    <w:p w:rsidR="00A44654" w:rsidRDefault="00A44654" w:rsidP="00A44654">
      <w:pPr>
        <w:spacing w:after="120"/>
        <w:ind w:left="284"/>
        <w:jc w:val="center"/>
        <w:rPr>
          <w:b/>
          <w:bCs/>
          <w:color w:val="FF0000"/>
          <w:sz w:val="20"/>
        </w:rPr>
      </w:pPr>
    </w:p>
    <w:p w:rsidR="00A44654" w:rsidRDefault="00A44654" w:rsidP="00A44654">
      <w:pPr>
        <w:jc w:val="center"/>
        <w:rPr>
          <w:b/>
          <w:sz w:val="22"/>
        </w:rPr>
      </w:pPr>
    </w:p>
    <w:p w:rsidR="00A44654" w:rsidRDefault="00A44654" w:rsidP="00A44654">
      <w:pPr>
        <w:jc w:val="center"/>
        <w:rPr>
          <w:b/>
          <w:sz w:val="22"/>
        </w:rPr>
      </w:pPr>
    </w:p>
    <w:p w:rsidR="00A44654" w:rsidRDefault="00A44654" w:rsidP="00A44654">
      <w:pPr>
        <w:jc w:val="center"/>
        <w:rPr>
          <w:b/>
          <w:sz w:val="22"/>
        </w:rPr>
      </w:pPr>
    </w:p>
    <w:p w:rsidR="00A44654" w:rsidRDefault="00A44654" w:rsidP="00A44654">
      <w:pPr>
        <w:jc w:val="center"/>
        <w:rPr>
          <w:b/>
          <w:sz w:val="22"/>
        </w:rPr>
      </w:pPr>
    </w:p>
    <w:p w:rsidR="00A44654" w:rsidRDefault="00A44654" w:rsidP="00A44654">
      <w:pPr>
        <w:jc w:val="center"/>
        <w:rPr>
          <w:b/>
          <w:sz w:val="22"/>
          <w:u w:val="single"/>
        </w:rPr>
      </w:pPr>
    </w:p>
    <w:p w:rsidR="00A44654" w:rsidRDefault="00A44654" w:rsidP="00A44654">
      <w:pPr>
        <w:jc w:val="center"/>
        <w:rPr>
          <w:b/>
          <w:sz w:val="22"/>
          <w:u w:val="single"/>
        </w:rPr>
      </w:pPr>
      <w:r>
        <w:rPr>
          <w:b/>
          <w:sz w:val="22"/>
          <w:u w:val="single"/>
        </w:rPr>
        <w:t xml:space="preserve">CPV  71.24.20.00-6 usługi przygotowania przedsięwzięcia i projektu, oszacowanie kosztów </w:t>
      </w:r>
    </w:p>
    <w:p w:rsidR="00A44654" w:rsidRDefault="00A44654" w:rsidP="00A44654">
      <w:pPr>
        <w:jc w:val="center"/>
        <w:rPr>
          <w:b/>
          <w:sz w:val="22"/>
          <w:u w:val="single"/>
        </w:rPr>
      </w:pPr>
      <w:r>
        <w:rPr>
          <w:b/>
          <w:sz w:val="22"/>
          <w:u w:val="single"/>
        </w:rPr>
        <w:t>CPV  71.24.10.00-9 studia wykonalności, usługi doradcze, analizy</w:t>
      </w:r>
    </w:p>
    <w:p w:rsidR="00A44654" w:rsidRDefault="00A44654" w:rsidP="00A44654">
      <w:pPr>
        <w:jc w:val="center"/>
        <w:rPr>
          <w:b/>
          <w:sz w:val="22"/>
          <w:u w:val="single"/>
        </w:rPr>
      </w:pPr>
    </w:p>
    <w:p w:rsidR="00A44654" w:rsidRDefault="00A44654" w:rsidP="00A44654">
      <w:pPr>
        <w:jc w:val="center"/>
        <w:rPr>
          <w:b/>
          <w:sz w:val="22"/>
          <w:u w:val="single"/>
        </w:rPr>
      </w:pPr>
    </w:p>
    <w:p w:rsidR="00A44654" w:rsidRDefault="00A44654" w:rsidP="00A44654">
      <w:pPr>
        <w:jc w:val="center"/>
        <w:rPr>
          <w:b/>
          <w:sz w:val="22"/>
          <w:u w:val="single"/>
        </w:rPr>
      </w:pPr>
    </w:p>
    <w:p w:rsidR="00A44654" w:rsidRDefault="00A44654" w:rsidP="00A44654">
      <w:pPr>
        <w:jc w:val="center"/>
        <w:rPr>
          <w:b/>
          <w:sz w:val="22"/>
        </w:rPr>
      </w:pPr>
      <w:r>
        <w:rPr>
          <w:b/>
          <w:sz w:val="22"/>
        </w:rPr>
        <w:t>Przetarg nieograniczony</w:t>
      </w:r>
    </w:p>
    <w:p w:rsidR="00A44654" w:rsidRDefault="00A44654" w:rsidP="00A44654">
      <w:pPr>
        <w:jc w:val="center"/>
        <w:rPr>
          <w:b/>
          <w:u w:val="single"/>
        </w:rPr>
      </w:pPr>
      <w:r>
        <w:rPr>
          <w:b/>
          <w:sz w:val="22"/>
        </w:rPr>
        <w:t>zamówienie o wartości &gt; 207 000 euro</w:t>
      </w:r>
    </w:p>
    <w:p w:rsidR="00A44654" w:rsidRDefault="00A44654" w:rsidP="00A44654">
      <w:pPr>
        <w:jc w:val="center"/>
        <w:rPr>
          <w:b/>
          <w:u w:val="single"/>
        </w:rPr>
      </w:pPr>
    </w:p>
    <w:p w:rsidR="00A44654" w:rsidRDefault="00A44654" w:rsidP="00A44654">
      <w:pPr>
        <w:jc w:val="center"/>
        <w:rPr>
          <w:b/>
          <w:u w:val="single"/>
        </w:rPr>
      </w:pPr>
    </w:p>
    <w:p w:rsidR="00A44654" w:rsidRDefault="00A44654" w:rsidP="00A44654">
      <w:pPr>
        <w:jc w:val="center"/>
        <w:rPr>
          <w:b/>
          <w:u w:val="single"/>
        </w:rPr>
      </w:pPr>
    </w:p>
    <w:p w:rsidR="00A44654" w:rsidRDefault="00A44654" w:rsidP="00A44654">
      <w:pPr>
        <w:jc w:val="center"/>
        <w:rPr>
          <w:b/>
          <w:u w:val="single"/>
        </w:rPr>
      </w:pPr>
    </w:p>
    <w:p w:rsidR="00A44654" w:rsidRDefault="00A44654" w:rsidP="00A44654">
      <w:pPr>
        <w:jc w:val="center"/>
        <w:rPr>
          <w:b/>
          <w:u w:val="single"/>
        </w:rPr>
      </w:pPr>
    </w:p>
    <w:p w:rsidR="00A44654" w:rsidRDefault="00A44654" w:rsidP="00A44654">
      <w:pPr>
        <w:jc w:val="center"/>
        <w:rPr>
          <w:b/>
          <w:u w:val="single"/>
        </w:rPr>
      </w:pPr>
    </w:p>
    <w:p w:rsidR="00A44654" w:rsidRDefault="00A44654" w:rsidP="00A44654">
      <w:pPr>
        <w:jc w:val="center"/>
        <w:rPr>
          <w:b/>
          <w:u w:val="single"/>
        </w:rPr>
      </w:pPr>
    </w:p>
    <w:p w:rsidR="00A44654" w:rsidRDefault="00A44654" w:rsidP="00A44654">
      <w:pPr>
        <w:jc w:val="center"/>
        <w:rPr>
          <w:b/>
          <w:u w:val="single"/>
        </w:rPr>
      </w:pPr>
    </w:p>
    <w:p w:rsidR="00A44654" w:rsidRDefault="00A44654" w:rsidP="00A44654">
      <w:pPr>
        <w:jc w:val="center"/>
        <w:rPr>
          <w:b/>
          <w:u w:val="single"/>
        </w:rPr>
      </w:pPr>
    </w:p>
    <w:p w:rsidR="00A44654" w:rsidRDefault="00A44654" w:rsidP="00A44654">
      <w:pPr>
        <w:jc w:val="center"/>
        <w:rPr>
          <w:b/>
          <w:u w:val="single"/>
        </w:rPr>
      </w:pPr>
    </w:p>
    <w:p w:rsidR="00A44654" w:rsidRDefault="00A44654" w:rsidP="00A44654">
      <w:pPr>
        <w:jc w:val="center"/>
        <w:rPr>
          <w:b/>
          <w:u w:val="single"/>
        </w:rPr>
      </w:pPr>
    </w:p>
    <w:p w:rsidR="00A44654" w:rsidRDefault="00A44654" w:rsidP="00A44654">
      <w:pPr>
        <w:jc w:val="center"/>
        <w:rPr>
          <w:b/>
          <w:u w:val="single"/>
        </w:rPr>
      </w:pPr>
    </w:p>
    <w:p w:rsidR="00A44654" w:rsidRDefault="00A44654" w:rsidP="00A44654">
      <w:pPr>
        <w:rPr>
          <w:bCs/>
        </w:rPr>
      </w:pPr>
    </w:p>
    <w:p w:rsidR="00A44654" w:rsidRDefault="00A44654" w:rsidP="00A44654">
      <w:pPr>
        <w:jc w:val="center"/>
        <w:rPr>
          <w:bCs/>
        </w:rPr>
      </w:pPr>
    </w:p>
    <w:p w:rsidR="00A44654" w:rsidRDefault="00A44654" w:rsidP="00A44654">
      <w:pPr>
        <w:jc w:val="center"/>
        <w:rPr>
          <w:b/>
          <w:sz w:val="20"/>
          <w:u w:val="single"/>
        </w:rPr>
      </w:pPr>
      <w:r>
        <w:rPr>
          <w:bCs/>
        </w:rPr>
        <w:t>Zatwierdził .....................................</w:t>
      </w:r>
    </w:p>
    <w:p w:rsidR="00A44654" w:rsidRDefault="00A44654" w:rsidP="00A44654">
      <w:pPr>
        <w:pageBreakBefore/>
        <w:rPr>
          <w:sz w:val="20"/>
        </w:rPr>
      </w:pPr>
      <w:r>
        <w:rPr>
          <w:b/>
          <w:sz w:val="20"/>
          <w:u w:val="single"/>
        </w:rPr>
        <w:lastRenderedPageBreak/>
        <w:t>Informacje ogólne</w:t>
      </w:r>
    </w:p>
    <w:p w:rsidR="00A44654" w:rsidRDefault="00A44654" w:rsidP="00A44654">
      <w:pPr>
        <w:jc w:val="both"/>
        <w:rPr>
          <w:sz w:val="20"/>
        </w:rPr>
      </w:pPr>
    </w:p>
    <w:p w:rsidR="00A44654" w:rsidRDefault="00A44654" w:rsidP="00A44654">
      <w:pPr>
        <w:jc w:val="both"/>
        <w:rPr>
          <w:sz w:val="20"/>
        </w:rPr>
      </w:pPr>
      <w:r>
        <w:rPr>
          <w:sz w:val="20"/>
        </w:rPr>
        <w:t>1. Na specyfikację istotnych warunków  składa się:</w:t>
      </w:r>
    </w:p>
    <w:p w:rsidR="00A44654" w:rsidRDefault="00A44654" w:rsidP="00A44654">
      <w:pPr>
        <w:jc w:val="both"/>
        <w:rPr>
          <w:sz w:val="20"/>
        </w:rPr>
      </w:pPr>
    </w:p>
    <w:p w:rsidR="00A44654" w:rsidRDefault="00A44654" w:rsidP="00A44654">
      <w:pPr>
        <w:numPr>
          <w:ilvl w:val="1"/>
          <w:numId w:val="4"/>
        </w:numPr>
        <w:tabs>
          <w:tab w:val="left" w:pos="1560"/>
        </w:tabs>
        <w:spacing w:before="120"/>
        <w:jc w:val="both"/>
        <w:rPr>
          <w:spacing w:val="-4"/>
          <w:sz w:val="20"/>
        </w:rPr>
      </w:pPr>
      <w:r>
        <w:rPr>
          <w:sz w:val="20"/>
        </w:rPr>
        <w:t>Instrukcja dla wykonawców</w:t>
      </w:r>
    </w:p>
    <w:p w:rsidR="00A44654" w:rsidRDefault="00A44654" w:rsidP="00A44654">
      <w:pPr>
        <w:numPr>
          <w:ilvl w:val="1"/>
          <w:numId w:val="5"/>
        </w:numPr>
        <w:tabs>
          <w:tab w:val="left" w:pos="1560"/>
        </w:tabs>
        <w:spacing w:before="120"/>
        <w:jc w:val="both"/>
        <w:rPr>
          <w:sz w:val="20"/>
        </w:rPr>
      </w:pPr>
      <w:r>
        <w:rPr>
          <w:spacing w:val="-4"/>
          <w:sz w:val="20"/>
        </w:rPr>
        <w:t>Formularz ofertowy i tabela opracowań projektowych wraz ze stanowiącymi jego integralną część załącznikami</w:t>
      </w:r>
      <w:r>
        <w:rPr>
          <w:sz w:val="20"/>
        </w:rPr>
        <w:t>:</w:t>
      </w:r>
    </w:p>
    <w:p w:rsidR="00A44654" w:rsidRDefault="00A44654" w:rsidP="00A44654">
      <w:pPr>
        <w:tabs>
          <w:tab w:val="left" w:pos="1560"/>
        </w:tabs>
        <w:spacing w:before="120"/>
        <w:ind w:left="1004"/>
        <w:jc w:val="both"/>
        <w:rPr>
          <w:sz w:val="20"/>
        </w:rPr>
      </w:pPr>
    </w:p>
    <w:tbl>
      <w:tblPr>
        <w:tblW w:w="0" w:type="auto"/>
        <w:tblLayout w:type="fixed"/>
        <w:tblLook w:val="0000"/>
      </w:tblPr>
      <w:tblGrid>
        <w:gridCol w:w="1838"/>
        <w:gridCol w:w="284"/>
        <w:gridCol w:w="7738"/>
      </w:tblGrid>
      <w:tr w:rsidR="00A44654" w:rsidTr="005735CC">
        <w:trPr>
          <w:trHeight w:val="223"/>
        </w:trPr>
        <w:tc>
          <w:tcPr>
            <w:tcW w:w="1838" w:type="dxa"/>
            <w:shd w:val="clear" w:color="auto" w:fill="FFFFFF"/>
          </w:tcPr>
          <w:p w:rsidR="00A44654" w:rsidRDefault="00A44654" w:rsidP="005735CC">
            <w:pPr>
              <w:tabs>
                <w:tab w:val="left" w:pos="240"/>
              </w:tabs>
              <w:spacing w:line="360" w:lineRule="auto"/>
              <w:ind w:left="176" w:right="-392"/>
              <w:jc w:val="both"/>
              <w:rPr>
                <w:sz w:val="20"/>
                <w:szCs w:val="20"/>
              </w:rPr>
            </w:pPr>
            <w:r>
              <w:rPr>
                <w:sz w:val="20"/>
                <w:szCs w:val="20"/>
              </w:rPr>
              <w:t>załącznik nr 1</w:t>
            </w:r>
          </w:p>
        </w:tc>
        <w:tc>
          <w:tcPr>
            <w:tcW w:w="284" w:type="dxa"/>
            <w:shd w:val="clear" w:color="auto" w:fill="FFFFFF"/>
          </w:tcPr>
          <w:p w:rsidR="00A44654" w:rsidRDefault="00A44654" w:rsidP="005735CC">
            <w:pPr>
              <w:tabs>
                <w:tab w:val="left" w:pos="240"/>
              </w:tabs>
              <w:spacing w:line="360" w:lineRule="auto"/>
              <w:jc w:val="both"/>
              <w:rPr>
                <w:sz w:val="20"/>
                <w:szCs w:val="20"/>
              </w:rPr>
            </w:pPr>
            <w:r>
              <w:rPr>
                <w:sz w:val="20"/>
                <w:szCs w:val="20"/>
              </w:rPr>
              <w:t>-</w:t>
            </w:r>
          </w:p>
        </w:tc>
        <w:tc>
          <w:tcPr>
            <w:tcW w:w="7738" w:type="dxa"/>
            <w:shd w:val="clear" w:color="auto" w:fill="FFFFFF"/>
          </w:tcPr>
          <w:p w:rsidR="00A44654" w:rsidRDefault="00A44654" w:rsidP="005735CC">
            <w:pPr>
              <w:tabs>
                <w:tab w:val="left" w:pos="240"/>
              </w:tabs>
              <w:spacing w:line="360" w:lineRule="auto"/>
              <w:jc w:val="both"/>
            </w:pPr>
            <w:r>
              <w:rPr>
                <w:sz w:val="20"/>
                <w:szCs w:val="20"/>
              </w:rPr>
              <w:t xml:space="preserve">Oświadczenie wykonawcy zgodnie z art. 22 ust. 1 ustawy </w:t>
            </w:r>
            <w:proofErr w:type="spellStart"/>
            <w:r>
              <w:rPr>
                <w:sz w:val="20"/>
                <w:szCs w:val="20"/>
              </w:rPr>
              <w:t>Pzp</w:t>
            </w:r>
            <w:proofErr w:type="spellEnd"/>
          </w:p>
        </w:tc>
      </w:tr>
      <w:tr w:rsidR="00A44654" w:rsidTr="005735CC">
        <w:trPr>
          <w:trHeight w:val="441"/>
        </w:trPr>
        <w:tc>
          <w:tcPr>
            <w:tcW w:w="1838" w:type="dxa"/>
            <w:shd w:val="clear" w:color="auto" w:fill="FFFFFF"/>
          </w:tcPr>
          <w:p w:rsidR="00A44654" w:rsidRDefault="00A44654" w:rsidP="005735CC">
            <w:pPr>
              <w:tabs>
                <w:tab w:val="left" w:pos="240"/>
              </w:tabs>
              <w:spacing w:line="360" w:lineRule="auto"/>
              <w:ind w:left="176" w:right="-392"/>
              <w:jc w:val="both"/>
              <w:rPr>
                <w:sz w:val="20"/>
                <w:szCs w:val="20"/>
              </w:rPr>
            </w:pPr>
            <w:r>
              <w:rPr>
                <w:sz w:val="20"/>
                <w:szCs w:val="20"/>
              </w:rPr>
              <w:t>Załącznik nr 2</w:t>
            </w:r>
          </w:p>
        </w:tc>
        <w:tc>
          <w:tcPr>
            <w:tcW w:w="284" w:type="dxa"/>
            <w:shd w:val="clear" w:color="auto" w:fill="FFFFFF"/>
          </w:tcPr>
          <w:p w:rsidR="00A44654" w:rsidRDefault="00A44654" w:rsidP="005735CC">
            <w:pPr>
              <w:tabs>
                <w:tab w:val="left" w:pos="240"/>
              </w:tabs>
              <w:spacing w:line="360" w:lineRule="auto"/>
              <w:jc w:val="both"/>
              <w:rPr>
                <w:sz w:val="20"/>
                <w:szCs w:val="20"/>
              </w:rPr>
            </w:pPr>
            <w:r>
              <w:rPr>
                <w:sz w:val="20"/>
                <w:szCs w:val="20"/>
              </w:rPr>
              <w:t xml:space="preserve">- </w:t>
            </w:r>
          </w:p>
        </w:tc>
        <w:tc>
          <w:tcPr>
            <w:tcW w:w="7738" w:type="dxa"/>
            <w:shd w:val="clear" w:color="auto" w:fill="FFFFFF"/>
          </w:tcPr>
          <w:p w:rsidR="00A44654" w:rsidRDefault="00A44654" w:rsidP="005735CC">
            <w:pPr>
              <w:tabs>
                <w:tab w:val="left" w:pos="240"/>
              </w:tabs>
              <w:spacing w:line="360" w:lineRule="auto"/>
              <w:jc w:val="both"/>
            </w:pPr>
            <w:r>
              <w:rPr>
                <w:sz w:val="20"/>
                <w:szCs w:val="20"/>
              </w:rPr>
              <w:t xml:space="preserve">Oświadczenie wykonawcy  o braku podstaw do wykluczenia zgodnie z art. 24 ust. 1 ustawy </w:t>
            </w:r>
            <w:proofErr w:type="spellStart"/>
            <w:r>
              <w:rPr>
                <w:sz w:val="20"/>
                <w:szCs w:val="20"/>
              </w:rPr>
              <w:t>Pzp</w:t>
            </w:r>
            <w:proofErr w:type="spellEnd"/>
          </w:p>
        </w:tc>
      </w:tr>
      <w:tr w:rsidR="00A44654" w:rsidTr="005735CC">
        <w:trPr>
          <w:trHeight w:val="323"/>
        </w:trPr>
        <w:tc>
          <w:tcPr>
            <w:tcW w:w="1838" w:type="dxa"/>
            <w:shd w:val="clear" w:color="auto" w:fill="FFFFFF"/>
          </w:tcPr>
          <w:p w:rsidR="00A44654" w:rsidRDefault="00A44654" w:rsidP="005735CC">
            <w:pPr>
              <w:tabs>
                <w:tab w:val="left" w:pos="240"/>
              </w:tabs>
              <w:spacing w:line="360" w:lineRule="auto"/>
              <w:ind w:left="176" w:right="-392"/>
              <w:jc w:val="both"/>
              <w:rPr>
                <w:sz w:val="20"/>
                <w:szCs w:val="20"/>
              </w:rPr>
            </w:pPr>
            <w:r>
              <w:rPr>
                <w:sz w:val="20"/>
                <w:szCs w:val="20"/>
              </w:rPr>
              <w:t>załącznik nr 3</w:t>
            </w:r>
            <w:r>
              <w:rPr>
                <w:sz w:val="20"/>
                <w:szCs w:val="20"/>
              </w:rPr>
              <w:tab/>
            </w:r>
          </w:p>
        </w:tc>
        <w:tc>
          <w:tcPr>
            <w:tcW w:w="284" w:type="dxa"/>
            <w:shd w:val="clear" w:color="auto" w:fill="FFFFFF"/>
          </w:tcPr>
          <w:p w:rsidR="00A44654" w:rsidRDefault="00A44654" w:rsidP="005735CC">
            <w:pPr>
              <w:tabs>
                <w:tab w:val="left" w:pos="240"/>
              </w:tabs>
              <w:spacing w:line="360" w:lineRule="auto"/>
              <w:jc w:val="both"/>
              <w:rPr>
                <w:sz w:val="20"/>
                <w:szCs w:val="20"/>
              </w:rPr>
            </w:pPr>
            <w:r>
              <w:rPr>
                <w:sz w:val="20"/>
                <w:szCs w:val="20"/>
              </w:rPr>
              <w:t>-</w:t>
            </w:r>
          </w:p>
        </w:tc>
        <w:tc>
          <w:tcPr>
            <w:tcW w:w="7738" w:type="dxa"/>
            <w:shd w:val="clear" w:color="auto" w:fill="FFFFFF"/>
          </w:tcPr>
          <w:p w:rsidR="00A44654" w:rsidRDefault="00A44654" w:rsidP="005735CC">
            <w:pPr>
              <w:tabs>
                <w:tab w:val="left" w:pos="240"/>
              </w:tabs>
              <w:spacing w:line="360" w:lineRule="auto"/>
              <w:jc w:val="both"/>
            </w:pPr>
            <w:r>
              <w:rPr>
                <w:sz w:val="20"/>
                <w:szCs w:val="20"/>
              </w:rPr>
              <w:t xml:space="preserve">Tabela opracowań </w:t>
            </w:r>
          </w:p>
        </w:tc>
      </w:tr>
      <w:tr w:rsidR="00A44654" w:rsidTr="005735CC">
        <w:trPr>
          <w:trHeight w:val="257"/>
        </w:trPr>
        <w:tc>
          <w:tcPr>
            <w:tcW w:w="1838" w:type="dxa"/>
            <w:shd w:val="clear" w:color="auto" w:fill="FFFFFF"/>
          </w:tcPr>
          <w:p w:rsidR="00A44654" w:rsidRDefault="00A44654" w:rsidP="005735CC">
            <w:pPr>
              <w:tabs>
                <w:tab w:val="left" w:pos="240"/>
              </w:tabs>
              <w:spacing w:line="360" w:lineRule="auto"/>
              <w:ind w:left="176" w:right="-392"/>
              <w:jc w:val="both"/>
              <w:rPr>
                <w:sz w:val="20"/>
                <w:szCs w:val="20"/>
              </w:rPr>
            </w:pPr>
            <w:r>
              <w:rPr>
                <w:sz w:val="20"/>
                <w:szCs w:val="20"/>
              </w:rPr>
              <w:t>załącznik nr 4</w:t>
            </w:r>
            <w:r>
              <w:rPr>
                <w:sz w:val="20"/>
                <w:szCs w:val="20"/>
              </w:rPr>
              <w:tab/>
            </w:r>
          </w:p>
        </w:tc>
        <w:tc>
          <w:tcPr>
            <w:tcW w:w="284" w:type="dxa"/>
            <w:shd w:val="clear" w:color="auto" w:fill="FFFFFF"/>
          </w:tcPr>
          <w:p w:rsidR="00A44654" w:rsidRDefault="00A44654" w:rsidP="005735CC">
            <w:pPr>
              <w:tabs>
                <w:tab w:val="left" w:pos="240"/>
              </w:tabs>
              <w:spacing w:line="360" w:lineRule="auto"/>
              <w:jc w:val="both"/>
              <w:rPr>
                <w:sz w:val="20"/>
                <w:szCs w:val="20"/>
              </w:rPr>
            </w:pPr>
            <w:r>
              <w:rPr>
                <w:sz w:val="20"/>
                <w:szCs w:val="20"/>
              </w:rPr>
              <w:t>-</w:t>
            </w:r>
          </w:p>
        </w:tc>
        <w:tc>
          <w:tcPr>
            <w:tcW w:w="7738" w:type="dxa"/>
            <w:shd w:val="clear" w:color="auto" w:fill="FFFFFF"/>
          </w:tcPr>
          <w:p w:rsidR="00A44654" w:rsidRDefault="00A44654" w:rsidP="005735CC">
            <w:pPr>
              <w:tabs>
                <w:tab w:val="left" w:pos="240"/>
              </w:tabs>
              <w:spacing w:line="360" w:lineRule="auto"/>
              <w:jc w:val="both"/>
            </w:pPr>
            <w:r>
              <w:rPr>
                <w:sz w:val="20"/>
                <w:szCs w:val="20"/>
              </w:rPr>
              <w:t>Wykaz zrealizowanych usług</w:t>
            </w:r>
          </w:p>
        </w:tc>
      </w:tr>
      <w:tr w:rsidR="00A44654" w:rsidTr="005735CC">
        <w:trPr>
          <w:trHeight w:val="333"/>
        </w:trPr>
        <w:tc>
          <w:tcPr>
            <w:tcW w:w="1838" w:type="dxa"/>
            <w:shd w:val="clear" w:color="auto" w:fill="FFFFFF"/>
          </w:tcPr>
          <w:p w:rsidR="00A44654" w:rsidRDefault="00A44654" w:rsidP="005735CC">
            <w:pPr>
              <w:tabs>
                <w:tab w:val="left" w:pos="240"/>
              </w:tabs>
              <w:spacing w:line="360" w:lineRule="auto"/>
              <w:ind w:left="176" w:right="-392"/>
              <w:jc w:val="both"/>
              <w:rPr>
                <w:sz w:val="20"/>
                <w:szCs w:val="20"/>
              </w:rPr>
            </w:pPr>
            <w:r>
              <w:rPr>
                <w:sz w:val="20"/>
                <w:szCs w:val="20"/>
              </w:rPr>
              <w:t>załącznik nr 5</w:t>
            </w:r>
            <w:r>
              <w:rPr>
                <w:sz w:val="20"/>
                <w:szCs w:val="20"/>
              </w:rPr>
              <w:tab/>
            </w:r>
          </w:p>
        </w:tc>
        <w:tc>
          <w:tcPr>
            <w:tcW w:w="284" w:type="dxa"/>
            <w:shd w:val="clear" w:color="auto" w:fill="FFFFFF"/>
          </w:tcPr>
          <w:p w:rsidR="00A44654" w:rsidRDefault="00A44654" w:rsidP="005735CC">
            <w:pPr>
              <w:tabs>
                <w:tab w:val="left" w:pos="240"/>
              </w:tabs>
              <w:spacing w:line="360" w:lineRule="auto"/>
              <w:jc w:val="both"/>
              <w:rPr>
                <w:iCs/>
                <w:sz w:val="20"/>
                <w:szCs w:val="20"/>
              </w:rPr>
            </w:pPr>
            <w:r>
              <w:rPr>
                <w:sz w:val="20"/>
                <w:szCs w:val="20"/>
              </w:rPr>
              <w:t>-</w:t>
            </w:r>
          </w:p>
        </w:tc>
        <w:tc>
          <w:tcPr>
            <w:tcW w:w="7738" w:type="dxa"/>
            <w:shd w:val="clear" w:color="auto" w:fill="FFFFFF"/>
          </w:tcPr>
          <w:p w:rsidR="00A44654" w:rsidRDefault="00A44654" w:rsidP="005735CC">
            <w:pPr>
              <w:tabs>
                <w:tab w:val="left" w:pos="240"/>
              </w:tabs>
              <w:spacing w:line="360" w:lineRule="auto"/>
              <w:jc w:val="both"/>
            </w:pPr>
            <w:r>
              <w:rPr>
                <w:iCs/>
                <w:sz w:val="20"/>
                <w:szCs w:val="20"/>
              </w:rPr>
              <w:t>Wykaz osób uczestniczących wykonaniu zamówienie</w:t>
            </w:r>
          </w:p>
        </w:tc>
      </w:tr>
      <w:tr w:rsidR="00A44654" w:rsidTr="005735CC">
        <w:trPr>
          <w:trHeight w:val="333"/>
        </w:trPr>
        <w:tc>
          <w:tcPr>
            <w:tcW w:w="1838" w:type="dxa"/>
            <w:shd w:val="clear" w:color="auto" w:fill="FFFFFF"/>
          </w:tcPr>
          <w:p w:rsidR="00A44654" w:rsidRDefault="00A44654" w:rsidP="005735CC">
            <w:pPr>
              <w:tabs>
                <w:tab w:val="left" w:pos="240"/>
              </w:tabs>
              <w:spacing w:line="360" w:lineRule="auto"/>
              <w:ind w:left="176" w:right="-392"/>
              <w:jc w:val="both"/>
              <w:rPr>
                <w:sz w:val="20"/>
                <w:szCs w:val="20"/>
              </w:rPr>
            </w:pPr>
            <w:r>
              <w:rPr>
                <w:sz w:val="20"/>
                <w:szCs w:val="20"/>
              </w:rPr>
              <w:t>Załącznik nr 5a</w:t>
            </w:r>
          </w:p>
        </w:tc>
        <w:tc>
          <w:tcPr>
            <w:tcW w:w="284" w:type="dxa"/>
            <w:shd w:val="clear" w:color="auto" w:fill="FFFFFF"/>
          </w:tcPr>
          <w:p w:rsidR="00A44654" w:rsidRDefault="00A44654" w:rsidP="005735CC">
            <w:pPr>
              <w:tabs>
                <w:tab w:val="left" w:pos="240"/>
              </w:tabs>
              <w:spacing w:line="360" w:lineRule="auto"/>
              <w:jc w:val="both"/>
              <w:rPr>
                <w:sz w:val="20"/>
                <w:szCs w:val="20"/>
              </w:rPr>
            </w:pPr>
            <w:r>
              <w:rPr>
                <w:sz w:val="20"/>
                <w:szCs w:val="20"/>
              </w:rPr>
              <w:t>-</w:t>
            </w:r>
          </w:p>
        </w:tc>
        <w:tc>
          <w:tcPr>
            <w:tcW w:w="7738" w:type="dxa"/>
            <w:shd w:val="clear" w:color="auto" w:fill="FFFFFF"/>
          </w:tcPr>
          <w:p w:rsidR="00A44654" w:rsidRDefault="00A44654" w:rsidP="005735CC">
            <w:pPr>
              <w:tabs>
                <w:tab w:val="left" w:pos="240"/>
              </w:tabs>
              <w:spacing w:line="360" w:lineRule="auto"/>
              <w:jc w:val="both"/>
              <w:rPr>
                <w:iCs/>
                <w:sz w:val="20"/>
                <w:szCs w:val="20"/>
              </w:rPr>
            </w:pPr>
            <w:r>
              <w:rPr>
                <w:iCs/>
                <w:sz w:val="20"/>
                <w:szCs w:val="20"/>
              </w:rPr>
              <w:t>Oświadczenie</w:t>
            </w:r>
            <w:r>
              <w:t xml:space="preserve"> </w:t>
            </w:r>
            <w:r w:rsidRPr="000E65E9">
              <w:rPr>
                <w:sz w:val="20"/>
                <w:szCs w:val="20"/>
              </w:rPr>
              <w:t>o posiadanych uprawnieniach</w:t>
            </w:r>
          </w:p>
        </w:tc>
      </w:tr>
      <w:tr w:rsidR="00A44654" w:rsidTr="005735CC">
        <w:trPr>
          <w:trHeight w:val="267"/>
        </w:trPr>
        <w:tc>
          <w:tcPr>
            <w:tcW w:w="1838" w:type="dxa"/>
            <w:shd w:val="clear" w:color="auto" w:fill="FFFFFF"/>
          </w:tcPr>
          <w:p w:rsidR="00A44654" w:rsidRDefault="00A44654" w:rsidP="005735CC">
            <w:pPr>
              <w:tabs>
                <w:tab w:val="left" w:pos="240"/>
              </w:tabs>
              <w:spacing w:line="360" w:lineRule="auto"/>
              <w:ind w:left="176" w:right="-392"/>
              <w:jc w:val="both"/>
              <w:rPr>
                <w:sz w:val="20"/>
                <w:szCs w:val="20"/>
              </w:rPr>
            </w:pPr>
            <w:r>
              <w:rPr>
                <w:sz w:val="20"/>
                <w:szCs w:val="20"/>
              </w:rPr>
              <w:t>załącznik nr 6</w:t>
            </w:r>
            <w:r>
              <w:rPr>
                <w:sz w:val="20"/>
                <w:szCs w:val="20"/>
              </w:rPr>
              <w:tab/>
            </w:r>
          </w:p>
        </w:tc>
        <w:tc>
          <w:tcPr>
            <w:tcW w:w="284" w:type="dxa"/>
            <w:shd w:val="clear" w:color="auto" w:fill="FFFFFF"/>
          </w:tcPr>
          <w:p w:rsidR="00A44654" w:rsidRDefault="00A44654" w:rsidP="005735CC">
            <w:pPr>
              <w:tabs>
                <w:tab w:val="left" w:pos="240"/>
              </w:tabs>
              <w:spacing w:line="360" w:lineRule="auto"/>
              <w:jc w:val="both"/>
              <w:rPr>
                <w:sz w:val="20"/>
                <w:szCs w:val="20"/>
              </w:rPr>
            </w:pPr>
            <w:r>
              <w:rPr>
                <w:sz w:val="20"/>
                <w:szCs w:val="20"/>
              </w:rPr>
              <w:t>-</w:t>
            </w:r>
          </w:p>
        </w:tc>
        <w:tc>
          <w:tcPr>
            <w:tcW w:w="7738" w:type="dxa"/>
            <w:shd w:val="clear" w:color="auto" w:fill="FFFFFF"/>
          </w:tcPr>
          <w:p w:rsidR="00A44654" w:rsidRDefault="00A44654" w:rsidP="005735CC">
            <w:pPr>
              <w:tabs>
                <w:tab w:val="left" w:pos="240"/>
              </w:tabs>
              <w:spacing w:line="360" w:lineRule="auto"/>
              <w:jc w:val="both"/>
            </w:pPr>
            <w:r>
              <w:rPr>
                <w:sz w:val="20"/>
                <w:szCs w:val="20"/>
              </w:rPr>
              <w:t>Wzór zobowiązania</w:t>
            </w:r>
          </w:p>
        </w:tc>
      </w:tr>
      <w:tr w:rsidR="00A44654" w:rsidTr="005735CC">
        <w:trPr>
          <w:trHeight w:val="356"/>
        </w:trPr>
        <w:tc>
          <w:tcPr>
            <w:tcW w:w="1838" w:type="dxa"/>
            <w:shd w:val="clear" w:color="auto" w:fill="FFFFFF"/>
          </w:tcPr>
          <w:p w:rsidR="00A44654" w:rsidRDefault="00A44654" w:rsidP="005735CC">
            <w:pPr>
              <w:tabs>
                <w:tab w:val="left" w:pos="240"/>
              </w:tabs>
              <w:spacing w:line="360" w:lineRule="auto"/>
              <w:ind w:left="176" w:right="-392"/>
              <w:jc w:val="both"/>
              <w:rPr>
                <w:sz w:val="20"/>
                <w:szCs w:val="20"/>
              </w:rPr>
            </w:pPr>
            <w:r>
              <w:rPr>
                <w:sz w:val="20"/>
                <w:szCs w:val="20"/>
              </w:rPr>
              <w:t>załącznik nr 7</w:t>
            </w:r>
            <w:r>
              <w:rPr>
                <w:sz w:val="20"/>
                <w:szCs w:val="20"/>
              </w:rPr>
              <w:tab/>
            </w:r>
          </w:p>
        </w:tc>
        <w:tc>
          <w:tcPr>
            <w:tcW w:w="284" w:type="dxa"/>
            <w:shd w:val="clear" w:color="auto" w:fill="FFFFFF"/>
          </w:tcPr>
          <w:p w:rsidR="00A44654" w:rsidRDefault="00A44654" w:rsidP="005735CC">
            <w:pPr>
              <w:tabs>
                <w:tab w:val="left" w:pos="240"/>
              </w:tabs>
              <w:spacing w:line="360" w:lineRule="auto"/>
              <w:jc w:val="both"/>
              <w:rPr>
                <w:sz w:val="20"/>
                <w:szCs w:val="20"/>
              </w:rPr>
            </w:pPr>
            <w:r>
              <w:rPr>
                <w:sz w:val="20"/>
                <w:szCs w:val="20"/>
              </w:rPr>
              <w:t>-</w:t>
            </w:r>
          </w:p>
        </w:tc>
        <w:tc>
          <w:tcPr>
            <w:tcW w:w="7738" w:type="dxa"/>
            <w:shd w:val="clear" w:color="auto" w:fill="FFFFFF"/>
          </w:tcPr>
          <w:p w:rsidR="00A44654" w:rsidRDefault="00A44654" w:rsidP="005735CC">
            <w:r>
              <w:rPr>
                <w:sz w:val="20"/>
                <w:szCs w:val="20"/>
              </w:rPr>
              <w:t xml:space="preserve">Informacja o przynależności do grupy kapitałowej zgodnie z </w:t>
            </w:r>
            <w:r>
              <w:rPr>
                <w:sz w:val="20"/>
                <w:szCs w:val="20"/>
              </w:rPr>
              <w:pgNum/>
            </w:r>
            <w:proofErr w:type="spellStart"/>
            <w:r>
              <w:rPr>
                <w:sz w:val="20"/>
                <w:szCs w:val="20"/>
              </w:rPr>
              <w:t>rt</w:t>
            </w:r>
            <w:proofErr w:type="spellEnd"/>
            <w:r>
              <w:rPr>
                <w:sz w:val="20"/>
                <w:szCs w:val="20"/>
              </w:rPr>
              <w:t xml:space="preserve">. 24 ust. 2  pkt. 5 ustawy </w:t>
            </w:r>
            <w:proofErr w:type="spellStart"/>
            <w:r>
              <w:rPr>
                <w:sz w:val="20"/>
                <w:szCs w:val="20"/>
              </w:rPr>
              <w:t>Pzp</w:t>
            </w:r>
            <w:proofErr w:type="spellEnd"/>
            <w:r>
              <w:rPr>
                <w:sz w:val="20"/>
                <w:szCs w:val="20"/>
              </w:rPr>
              <w:t xml:space="preserve"> </w:t>
            </w:r>
          </w:p>
        </w:tc>
      </w:tr>
      <w:tr w:rsidR="00A44654" w:rsidTr="005735CC">
        <w:trPr>
          <w:trHeight w:val="277"/>
        </w:trPr>
        <w:tc>
          <w:tcPr>
            <w:tcW w:w="1838" w:type="dxa"/>
            <w:shd w:val="clear" w:color="auto" w:fill="FFFFFF"/>
          </w:tcPr>
          <w:p w:rsidR="00A44654" w:rsidRDefault="00A44654" w:rsidP="005735CC">
            <w:pPr>
              <w:tabs>
                <w:tab w:val="left" w:pos="240"/>
              </w:tabs>
              <w:spacing w:line="360" w:lineRule="auto"/>
              <w:ind w:left="176" w:right="-392"/>
              <w:jc w:val="both"/>
              <w:rPr>
                <w:sz w:val="20"/>
                <w:szCs w:val="20"/>
              </w:rPr>
            </w:pPr>
            <w:r>
              <w:rPr>
                <w:sz w:val="20"/>
                <w:szCs w:val="20"/>
              </w:rPr>
              <w:t>załącznik nr 8</w:t>
            </w:r>
          </w:p>
        </w:tc>
        <w:tc>
          <w:tcPr>
            <w:tcW w:w="284" w:type="dxa"/>
            <w:shd w:val="clear" w:color="auto" w:fill="FFFFFF"/>
          </w:tcPr>
          <w:p w:rsidR="00A44654" w:rsidRDefault="00A44654" w:rsidP="005735CC">
            <w:pPr>
              <w:tabs>
                <w:tab w:val="left" w:pos="240"/>
              </w:tabs>
              <w:spacing w:line="360" w:lineRule="auto"/>
              <w:jc w:val="both"/>
              <w:rPr>
                <w:sz w:val="20"/>
                <w:szCs w:val="20"/>
              </w:rPr>
            </w:pPr>
            <w:r>
              <w:rPr>
                <w:sz w:val="20"/>
                <w:szCs w:val="20"/>
              </w:rPr>
              <w:t>-</w:t>
            </w:r>
          </w:p>
        </w:tc>
        <w:tc>
          <w:tcPr>
            <w:tcW w:w="7738" w:type="dxa"/>
            <w:shd w:val="clear" w:color="auto" w:fill="FFFFFF"/>
          </w:tcPr>
          <w:p w:rsidR="00A44654" w:rsidRDefault="00A44654" w:rsidP="005735CC">
            <w:pPr>
              <w:tabs>
                <w:tab w:val="left" w:pos="240"/>
              </w:tabs>
              <w:spacing w:line="360" w:lineRule="auto"/>
              <w:jc w:val="both"/>
            </w:pPr>
            <w:r>
              <w:rPr>
                <w:sz w:val="20"/>
                <w:szCs w:val="20"/>
              </w:rPr>
              <w:t xml:space="preserve">Istotne postanowienia umowy </w:t>
            </w:r>
          </w:p>
        </w:tc>
      </w:tr>
      <w:tr w:rsidR="00A44654" w:rsidTr="005735CC">
        <w:trPr>
          <w:trHeight w:val="277"/>
        </w:trPr>
        <w:tc>
          <w:tcPr>
            <w:tcW w:w="1838" w:type="dxa"/>
            <w:shd w:val="clear" w:color="auto" w:fill="FFFFFF"/>
          </w:tcPr>
          <w:p w:rsidR="00A44654" w:rsidRDefault="00A44654" w:rsidP="005735CC">
            <w:pPr>
              <w:tabs>
                <w:tab w:val="left" w:pos="240"/>
              </w:tabs>
              <w:spacing w:line="360" w:lineRule="auto"/>
              <w:ind w:left="176" w:right="-392"/>
              <w:jc w:val="both"/>
              <w:rPr>
                <w:sz w:val="20"/>
                <w:szCs w:val="20"/>
              </w:rPr>
            </w:pPr>
            <w:r>
              <w:rPr>
                <w:sz w:val="20"/>
                <w:szCs w:val="20"/>
              </w:rPr>
              <w:t>załącznik nr 9</w:t>
            </w:r>
          </w:p>
        </w:tc>
        <w:tc>
          <w:tcPr>
            <w:tcW w:w="284" w:type="dxa"/>
            <w:shd w:val="clear" w:color="auto" w:fill="FFFFFF"/>
          </w:tcPr>
          <w:p w:rsidR="00A44654" w:rsidRDefault="00A44654" w:rsidP="005735CC">
            <w:pPr>
              <w:tabs>
                <w:tab w:val="left" w:pos="240"/>
              </w:tabs>
              <w:spacing w:line="360" w:lineRule="auto"/>
              <w:jc w:val="both"/>
              <w:rPr>
                <w:sz w:val="20"/>
                <w:szCs w:val="20"/>
              </w:rPr>
            </w:pPr>
            <w:r>
              <w:rPr>
                <w:sz w:val="20"/>
                <w:szCs w:val="20"/>
              </w:rPr>
              <w:t>-</w:t>
            </w:r>
          </w:p>
        </w:tc>
        <w:tc>
          <w:tcPr>
            <w:tcW w:w="7738" w:type="dxa"/>
            <w:shd w:val="clear" w:color="auto" w:fill="FFFFFF"/>
          </w:tcPr>
          <w:p w:rsidR="00A44654" w:rsidRDefault="00A44654" w:rsidP="005735CC">
            <w:pPr>
              <w:tabs>
                <w:tab w:val="left" w:pos="240"/>
              </w:tabs>
              <w:spacing w:line="360" w:lineRule="auto"/>
              <w:jc w:val="both"/>
            </w:pPr>
            <w:r>
              <w:rPr>
                <w:sz w:val="20"/>
                <w:szCs w:val="20"/>
              </w:rPr>
              <w:t xml:space="preserve">Szczegółowy opis przedmiotu zamówienia </w:t>
            </w:r>
          </w:p>
        </w:tc>
      </w:tr>
    </w:tbl>
    <w:p w:rsidR="00A44654" w:rsidRDefault="00A44654" w:rsidP="00A44654">
      <w:pPr>
        <w:tabs>
          <w:tab w:val="left" w:pos="1560"/>
        </w:tabs>
        <w:spacing w:before="60"/>
        <w:jc w:val="both"/>
        <w:rPr>
          <w:sz w:val="20"/>
        </w:rPr>
      </w:pPr>
    </w:p>
    <w:p w:rsidR="00A44654" w:rsidRDefault="00A44654" w:rsidP="00A44654">
      <w:pPr>
        <w:tabs>
          <w:tab w:val="left" w:pos="1560"/>
        </w:tabs>
        <w:spacing w:before="60"/>
        <w:jc w:val="both"/>
        <w:rPr>
          <w:sz w:val="20"/>
        </w:rPr>
      </w:pPr>
    </w:p>
    <w:p w:rsidR="00A44654" w:rsidRDefault="00A44654" w:rsidP="00A44654">
      <w:pPr>
        <w:spacing w:after="120"/>
        <w:jc w:val="both"/>
        <w:rPr>
          <w:sz w:val="20"/>
        </w:rPr>
      </w:pPr>
      <w:r>
        <w:rPr>
          <w:sz w:val="20"/>
        </w:rPr>
        <w:t xml:space="preserve">2. Postępowanie o udzielenie zamówienia prowadzone jest na podstawie Ustawy Prawo zamówień publicznych (tekst jednolity  </w:t>
      </w:r>
      <w:r>
        <w:rPr>
          <w:sz w:val="20"/>
          <w:szCs w:val="20"/>
        </w:rPr>
        <w:t xml:space="preserve">Dz. U. z 2013r. poz. 907 z </w:t>
      </w:r>
      <w:proofErr w:type="spellStart"/>
      <w:r>
        <w:rPr>
          <w:sz w:val="20"/>
          <w:szCs w:val="20"/>
        </w:rPr>
        <w:t>póź</w:t>
      </w:r>
      <w:proofErr w:type="spellEnd"/>
      <w:r>
        <w:rPr>
          <w:sz w:val="20"/>
          <w:szCs w:val="20"/>
        </w:rPr>
        <w:t xml:space="preserve">. </w:t>
      </w:r>
      <w:proofErr w:type="spellStart"/>
      <w:r>
        <w:rPr>
          <w:sz w:val="20"/>
          <w:szCs w:val="20"/>
        </w:rPr>
        <w:t>zm</w:t>
      </w:r>
      <w:proofErr w:type="spellEnd"/>
      <w:r>
        <w:rPr>
          <w:sz w:val="20"/>
          <w:szCs w:val="20"/>
        </w:rPr>
        <w:t>)</w:t>
      </w:r>
    </w:p>
    <w:p w:rsidR="00A44654" w:rsidRDefault="00A44654" w:rsidP="00A44654">
      <w:pPr>
        <w:rPr>
          <w:sz w:val="20"/>
        </w:rPr>
      </w:pPr>
    </w:p>
    <w:p w:rsidR="00A44654" w:rsidRDefault="00A44654" w:rsidP="00A44654">
      <w:pPr>
        <w:rPr>
          <w:sz w:val="20"/>
        </w:rPr>
      </w:pPr>
      <w:r>
        <w:rPr>
          <w:sz w:val="20"/>
        </w:rPr>
        <w:t>3. Postępowanie ozna</w:t>
      </w:r>
      <w:r w:rsidR="00E25C30">
        <w:rPr>
          <w:sz w:val="20"/>
        </w:rPr>
        <w:t>czone jest numerem ZDW.N4.361.43</w:t>
      </w:r>
      <w:r>
        <w:rPr>
          <w:sz w:val="20"/>
        </w:rPr>
        <w:t>.2014r</w:t>
      </w: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pStyle w:val="wzory"/>
        <w:tabs>
          <w:tab w:val="clear" w:pos="993"/>
          <w:tab w:val="clear" w:pos="1418"/>
          <w:tab w:val="clear" w:pos="1701"/>
        </w:tabs>
        <w:rPr>
          <w:szCs w:val="24"/>
        </w:rPr>
      </w:pPr>
    </w:p>
    <w:p w:rsidR="00A44654" w:rsidRDefault="00A44654" w:rsidP="00A44654">
      <w:pPr>
        <w:pStyle w:val="Nagwek2"/>
        <w:jc w:val="center"/>
        <w:rPr>
          <w:sz w:val="20"/>
        </w:rPr>
      </w:pPr>
      <w:bookmarkStart w:id="4" w:name="_Toc477702868"/>
      <w:bookmarkStart w:id="5" w:name="_Toc464378150"/>
      <w:bookmarkStart w:id="6" w:name="_Toc394833738"/>
      <w:bookmarkStart w:id="7" w:name="_Toc394833422"/>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A44654" w:rsidRDefault="00A44654" w:rsidP="00A44654"/>
    <w:p w:rsidR="00A44654" w:rsidRDefault="00A44654" w:rsidP="00A44654">
      <w:pPr>
        <w:pStyle w:val="Nagwek2"/>
        <w:jc w:val="center"/>
        <w:rPr>
          <w:sz w:val="20"/>
        </w:rPr>
      </w:pPr>
      <w:r>
        <w:rPr>
          <w:sz w:val="22"/>
        </w:rPr>
        <w:t xml:space="preserve">INSTRUKCJA DLA </w:t>
      </w:r>
      <w:bookmarkEnd w:id="4"/>
      <w:bookmarkEnd w:id="5"/>
      <w:bookmarkEnd w:id="6"/>
      <w:bookmarkEnd w:id="7"/>
      <w:r>
        <w:rPr>
          <w:sz w:val="22"/>
        </w:rPr>
        <w:t>WYKONAWCÓW</w:t>
      </w:r>
    </w:p>
    <w:p w:rsidR="00A44654" w:rsidRDefault="00A44654" w:rsidP="00A44654">
      <w:pPr>
        <w:spacing w:after="120"/>
        <w:ind w:left="284" w:hanging="284"/>
        <w:jc w:val="both"/>
        <w:rPr>
          <w:b/>
          <w:bCs/>
          <w:sz w:val="20"/>
        </w:rPr>
      </w:pPr>
    </w:p>
    <w:p w:rsidR="00A44654" w:rsidRDefault="00A44654" w:rsidP="00A44654">
      <w:pPr>
        <w:spacing w:after="120"/>
        <w:ind w:left="284" w:hanging="284"/>
        <w:jc w:val="both"/>
        <w:rPr>
          <w:b/>
          <w:sz w:val="20"/>
        </w:rPr>
      </w:pPr>
      <w:r>
        <w:rPr>
          <w:b/>
          <w:bCs/>
          <w:sz w:val="20"/>
        </w:rPr>
        <w:t>1.  Zamawiający:</w:t>
      </w:r>
    </w:p>
    <w:p w:rsidR="00A44654" w:rsidRDefault="00A44654" w:rsidP="00A44654">
      <w:pPr>
        <w:ind w:left="284"/>
        <w:jc w:val="both"/>
        <w:rPr>
          <w:sz w:val="20"/>
        </w:rPr>
      </w:pPr>
      <w:r>
        <w:rPr>
          <w:b/>
          <w:sz w:val="20"/>
        </w:rPr>
        <w:t xml:space="preserve">Zarząd Dróg Wojewódzkich w Bydgoszczy </w:t>
      </w:r>
    </w:p>
    <w:p w:rsidR="00A44654" w:rsidRDefault="00A44654" w:rsidP="00A44654">
      <w:pPr>
        <w:ind w:left="284"/>
        <w:jc w:val="both"/>
        <w:rPr>
          <w:sz w:val="20"/>
        </w:rPr>
      </w:pPr>
      <w:r>
        <w:rPr>
          <w:sz w:val="20"/>
        </w:rPr>
        <w:t xml:space="preserve">85-085 Bydgoszcz </w:t>
      </w:r>
    </w:p>
    <w:p w:rsidR="00A44654" w:rsidRDefault="00A44654" w:rsidP="00A44654">
      <w:pPr>
        <w:ind w:left="284"/>
        <w:jc w:val="both"/>
        <w:rPr>
          <w:sz w:val="20"/>
        </w:rPr>
      </w:pPr>
      <w:r>
        <w:rPr>
          <w:sz w:val="20"/>
        </w:rPr>
        <w:t>ul. Fordońska 6</w:t>
      </w:r>
    </w:p>
    <w:p w:rsidR="00A44654" w:rsidRDefault="00A44654" w:rsidP="00A44654">
      <w:pPr>
        <w:ind w:left="284"/>
        <w:jc w:val="both"/>
      </w:pPr>
      <w:r>
        <w:rPr>
          <w:sz w:val="20"/>
        </w:rPr>
        <w:t xml:space="preserve">adres poczty elektronicznej </w:t>
      </w:r>
      <w:hyperlink r:id="rId6" w:history="1">
        <w:r>
          <w:rPr>
            <w:rStyle w:val="Hipercze"/>
            <w:sz w:val="20"/>
          </w:rPr>
          <w:t>zdw.bydg@zdw-bydgoszcz.pl</w:t>
        </w:r>
      </w:hyperlink>
      <w:r>
        <w:rPr>
          <w:sz w:val="20"/>
        </w:rPr>
        <w:t xml:space="preserve"> </w:t>
      </w:r>
    </w:p>
    <w:p w:rsidR="00A44654" w:rsidRDefault="00B01905" w:rsidP="00A44654">
      <w:pPr>
        <w:ind w:left="284"/>
        <w:jc w:val="both"/>
        <w:rPr>
          <w:sz w:val="20"/>
        </w:rPr>
      </w:pPr>
      <w:hyperlink r:id="rId7" w:history="1">
        <w:r w:rsidR="00A44654">
          <w:rPr>
            <w:rStyle w:val="Hipercze"/>
            <w:sz w:val="20"/>
          </w:rPr>
          <w:t>zamowienia@zdw-bydgoszcz.pl</w:t>
        </w:r>
      </w:hyperlink>
    </w:p>
    <w:p w:rsidR="00A44654" w:rsidRDefault="00A44654" w:rsidP="00A44654">
      <w:pPr>
        <w:ind w:left="284"/>
        <w:jc w:val="both"/>
        <w:rPr>
          <w:sz w:val="20"/>
        </w:rPr>
      </w:pPr>
      <w:r>
        <w:rPr>
          <w:sz w:val="20"/>
        </w:rPr>
        <w:t xml:space="preserve">strona internetowa </w:t>
      </w:r>
      <w:hyperlink r:id="rId8" w:history="1">
        <w:r>
          <w:rPr>
            <w:rStyle w:val="Hipercze"/>
            <w:sz w:val="20"/>
          </w:rPr>
          <w:t>www.bip.zdw-bydgoszcz.pl</w:t>
        </w:r>
      </w:hyperlink>
    </w:p>
    <w:p w:rsidR="00A44654" w:rsidRDefault="00A44654" w:rsidP="00A44654">
      <w:pPr>
        <w:ind w:left="284"/>
        <w:jc w:val="both"/>
        <w:rPr>
          <w:sz w:val="20"/>
        </w:rPr>
      </w:pPr>
      <w:r>
        <w:rPr>
          <w:sz w:val="20"/>
        </w:rPr>
        <w:t>numer telefonu 52-370-57-17, nr faksu 52-370-57-16</w:t>
      </w:r>
    </w:p>
    <w:p w:rsidR="00A44654" w:rsidRDefault="00A44654" w:rsidP="00A44654">
      <w:pPr>
        <w:spacing w:after="120"/>
        <w:ind w:left="284" w:hanging="284"/>
        <w:jc w:val="both"/>
        <w:rPr>
          <w:sz w:val="20"/>
        </w:rPr>
      </w:pPr>
    </w:p>
    <w:p w:rsidR="00A44654" w:rsidRDefault="00A44654" w:rsidP="00A44654">
      <w:pPr>
        <w:spacing w:after="120"/>
        <w:ind w:left="284" w:hanging="284"/>
        <w:jc w:val="both"/>
        <w:rPr>
          <w:sz w:val="20"/>
        </w:rPr>
      </w:pPr>
      <w:r>
        <w:rPr>
          <w:b/>
          <w:bCs/>
          <w:sz w:val="20"/>
        </w:rPr>
        <w:t>2.  Tryb postępowania</w:t>
      </w:r>
      <w:r>
        <w:rPr>
          <w:sz w:val="20"/>
        </w:rPr>
        <w:t>:</w:t>
      </w:r>
    </w:p>
    <w:p w:rsidR="00A44654" w:rsidRDefault="00A44654" w:rsidP="00A44654">
      <w:pPr>
        <w:spacing w:after="120"/>
        <w:ind w:left="284"/>
        <w:jc w:val="both"/>
        <w:rPr>
          <w:sz w:val="20"/>
          <w:szCs w:val="20"/>
        </w:rPr>
      </w:pPr>
      <w:r>
        <w:rPr>
          <w:sz w:val="20"/>
        </w:rPr>
        <w:t xml:space="preserve">2.1. Postępowanie o udzielenie zamówienia prowadzone będzie w trybie przetargu nieograniczonego na podstawie ustawy z dnia 29 stycznia 2004 </w:t>
      </w:r>
      <w:proofErr w:type="spellStart"/>
      <w:r>
        <w:rPr>
          <w:sz w:val="20"/>
        </w:rPr>
        <w:t>r</w:t>
      </w:r>
      <w:proofErr w:type="spellEnd"/>
      <w:r>
        <w:rPr>
          <w:sz w:val="20"/>
        </w:rPr>
        <w:t xml:space="preserve"> Prawo Zamówień Publicznych (tekst jednolity  </w:t>
      </w:r>
      <w:r>
        <w:rPr>
          <w:sz w:val="20"/>
          <w:szCs w:val="20"/>
        </w:rPr>
        <w:t xml:space="preserve">Dz. U. z 2013r. poz. 907 z </w:t>
      </w:r>
      <w:proofErr w:type="spellStart"/>
      <w:r>
        <w:rPr>
          <w:sz w:val="20"/>
          <w:szCs w:val="20"/>
        </w:rPr>
        <w:t>póź</w:t>
      </w:r>
      <w:proofErr w:type="spellEnd"/>
      <w:r>
        <w:rPr>
          <w:sz w:val="20"/>
          <w:szCs w:val="20"/>
        </w:rPr>
        <w:t xml:space="preserve">. </w:t>
      </w:r>
      <w:proofErr w:type="spellStart"/>
      <w:r>
        <w:rPr>
          <w:sz w:val="20"/>
          <w:szCs w:val="20"/>
        </w:rPr>
        <w:t>zm</w:t>
      </w:r>
      <w:proofErr w:type="spellEnd"/>
      <w:r>
        <w:rPr>
          <w:sz w:val="20"/>
          <w:szCs w:val="20"/>
        </w:rPr>
        <w:t>).</w:t>
      </w:r>
    </w:p>
    <w:p w:rsidR="00A44654" w:rsidRDefault="00A44654" w:rsidP="00A44654">
      <w:pPr>
        <w:spacing w:after="120"/>
        <w:ind w:left="284"/>
        <w:jc w:val="both"/>
        <w:rPr>
          <w:sz w:val="20"/>
          <w:szCs w:val="20"/>
        </w:rPr>
      </w:pPr>
      <w:r>
        <w:rPr>
          <w:sz w:val="20"/>
          <w:szCs w:val="20"/>
        </w:rPr>
        <w:t>2.2. Ilekroć w niniejszej Specyfikacji Istotnych Warunków Zamówienia zastosowane jest pojęcie „ustawa PZP”, należy przez to rozumieć ustawę Prawo Zamówień Publicznych, o której mowa w pkt 2.1.</w:t>
      </w:r>
    </w:p>
    <w:p w:rsidR="00A44654" w:rsidRDefault="00A44654" w:rsidP="00A44654">
      <w:pPr>
        <w:pStyle w:val="Tekstpodstawowywcity"/>
        <w:ind w:left="0" w:firstLine="284"/>
        <w:rPr>
          <w:b/>
          <w:bCs/>
          <w:sz w:val="20"/>
        </w:rPr>
      </w:pPr>
      <w:r>
        <w:rPr>
          <w:sz w:val="20"/>
          <w:szCs w:val="20"/>
        </w:rPr>
        <w:t>2.3. Niniejsza Specyfikacja Istotnych Warunków Zamówienia zwana jest w dalszej treści SIWZ.</w:t>
      </w:r>
    </w:p>
    <w:p w:rsidR="00A44654" w:rsidRDefault="00A44654" w:rsidP="00A44654">
      <w:pPr>
        <w:spacing w:after="120"/>
        <w:jc w:val="both"/>
        <w:rPr>
          <w:b/>
          <w:bCs/>
          <w:sz w:val="20"/>
        </w:rPr>
      </w:pPr>
    </w:p>
    <w:p w:rsidR="00A44654" w:rsidRDefault="00A44654" w:rsidP="00A44654">
      <w:pPr>
        <w:spacing w:after="120"/>
        <w:ind w:left="284" w:hanging="284"/>
        <w:jc w:val="both"/>
        <w:rPr>
          <w:b/>
          <w:bCs/>
          <w:sz w:val="20"/>
          <w:u w:val="single"/>
        </w:rPr>
      </w:pPr>
      <w:r>
        <w:rPr>
          <w:b/>
          <w:bCs/>
          <w:sz w:val="20"/>
        </w:rPr>
        <w:t xml:space="preserve">3.  Przedmiot zamówienia: </w:t>
      </w:r>
      <w:r>
        <w:rPr>
          <w:bCs/>
          <w:sz w:val="20"/>
        </w:rPr>
        <w:t xml:space="preserve"> </w:t>
      </w:r>
    </w:p>
    <w:p w:rsidR="00A44654" w:rsidRDefault="00A44654" w:rsidP="00E25C30">
      <w:pPr>
        <w:spacing w:after="120"/>
        <w:ind w:left="284"/>
        <w:jc w:val="both"/>
        <w:rPr>
          <w:b/>
          <w:i/>
          <w:sz w:val="20"/>
          <w:szCs w:val="20"/>
        </w:rPr>
      </w:pPr>
      <w:r>
        <w:rPr>
          <w:b/>
          <w:bCs/>
          <w:sz w:val="20"/>
          <w:u w:val="single"/>
        </w:rPr>
        <w:t>3.1. Nazwa zamówienia</w:t>
      </w:r>
    </w:p>
    <w:p w:rsidR="00E25C30" w:rsidRPr="00E25C30" w:rsidRDefault="00E25C30" w:rsidP="00E25C30">
      <w:pPr>
        <w:rPr>
          <w:b/>
          <w:bCs/>
          <w:color w:val="FF0000"/>
          <w:sz w:val="20"/>
          <w:szCs w:val="20"/>
        </w:rPr>
      </w:pPr>
      <w:r w:rsidRPr="00E25C30">
        <w:rPr>
          <w:b/>
          <w:i/>
          <w:sz w:val="20"/>
          <w:szCs w:val="20"/>
        </w:rPr>
        <w:t xml:space="preserve">Uzyskanie ostatecznej decyzji o środowiskowych uwarunkowaniach zgody na realizację przedsięwzięcia, opracowanie Programu Funkcjonalno – Użytkowego oraz opracowanie Studium Wykonalności dla zadania pn: „Rozbudowa odcinka drogi wojewódzkiej nr 563 Rypin – Żuromin – Mława od km 2+475 do km 16+656” </w:t>
      </w:r>
    </w:p>
    <w:p w:rsidR="00A44654" w:rsidRDefault="00A44654" w:rsidP="00A44654">
      <w:pPr>
        <w:rPr>
          <w:b/>
          <w:sz w:val="20"/>
          <w:szCs w:val="20"/>
        </w:rPr>
      </w:pPr>
    </w:p>
    <w:p w:rsidR="00A44654" w:rsidRDefault="00A44654" w:rsidP="00A44654">
      <w:pPr>
        <w:spacing w:after="120"/>
        <w:jc w:val="both"/>
        <w:rPr>
          <w:b/>
          <w:color w:val="000000"/>
          <w:sz w:val="20"/>
          <w:szCs w:val="20"/>
        </w:rPr>
      </w:pPr>
      <w:r w:rsidRPr="00E04D16">
        <w:rPr>
          <w:b/>
          <w:bCs/>
          <w:sz w:val="20"/>
        </w:rPr>
        <w:t xml:space="preserve">  </w:t>
      </w:r>
      <w:r w:rsidR="00E25C30">
        <w:rPr>
          <w:b/>
          <w:bCs/>
          <w:sz w:val="20"/>
        </w:rPr>
        <w:t xml:space="preserve">  </w:t>
      </w:r>
      <w:r w:rsidRPr="00E04D16">
        <w:rPr>
          <w:b/>
          <w:bCs/>
          <w:sz w:val="20"/>
        </w:rPr>
        <w:t xml:space="preserve"> </w:t>
      </w:r>
      <w:r>
        <w:rPr>
          <w:b/>
          <w:bCs/>
          <w:sz w:val="20"/>
          <w:u w:val="single"/>
        </w:rPr>
        <w:t>3.2. Opis przedmiotu zamówienia oraz wielkość lub zakres zamówienia</w:t>
      </w:r>
    </w:p>
    <w:p w:rsidR="00A44654" w:rsidRDefault="00A44654" w:rsidP="00A44654">
      <w:pPr>
        <w:jc w:val="both"/>
        <w:rPr>
          <w:b/>
          <w:color w:val="000000"/>
          <w:sz w:val="20"/>
          <w:szCs w:val="20"/>
        </w:rPr>
      </w:pPr>
      <w:r>
        <w:rPr>
          <w:b/>
          <w:color w:val="000000"/>
          <w:sz w:val="20"/>
          <w:szCs w:val="20"/>
        </w:rPr>
        <w:t xml:space="preserve">     Przedmiot zamówienia obejmuje:</w:t>
      </w:r>
    </w:p>
    <w:p w:rsidR="00A44654" w:rsidRDefault="00A44654" w:rsidP="00A44654">
      <w:pPr>
        <w:ind w:left="426"/>
        <w:jc w:val="both"/>
        <w:rPr>
          <w:b/>
          <w:color w:val="000000"/>
          <w:sz w:val="20"/>
          <w:szCs w:val="20"/>
        </w:rPr>
      </w:pPr>
      <w:r>
        <w:rPr>
          <w:b/>
          <w:color w:val="000000"/>
          <w:sz w:val="20"/>
          <w:szCs w:val="20"/>
        </w:rPr>
        <w:t>- wykonanie inwentaryzacji przyrodniczej,</w:t>
      </w:r>
    </w:p>
    <w:p w:rsidR="00A44654" w:rsidRDefault="00A44654" w:rsidP="00A44654">
      <w:pPr>
        <w:ind w:left="426"/>
        <w:jc w:val="both"/>
        <w:rPr>
          <w:b/>
          <w:color w:val="000000"/>
          <w:sz w:val="20"/>
          <w:szCs w:val="20"/>
        </w:rPr>
      </w:pPr>
      <w:r>
        <w:rPr>
          <w:b/>
          <w:color w:val="000000"/>
          <w:sz w:val="20"/>
          <w:szCs w:val="20"/>
        </w:rPr>
        <w:t>- opracowanie programu funkcjonalno – użytkowego,</w:t>
      </w:r>
    </w:p>
    <w:p w:rsidR="00A44654" w:rsidRDefault="00A44654" w:rsidP="00A44654">
      <w:pPr>
        <w:ind w:left="426"/>
        <w:jc w:val="both"/>
        <w:rPr>
          <w:b/>
          <w:color w:val="000000"/>
          <w:sz w:val="20"/>
          <w:szCs w:val="20"/>
        </w:rPr>
      </w:pPr>
      <w:r>
        <w:rPr>
          <w:b/>
          <w:color w:val="000000"/>
          <w:sz w:val="20"/>
          <w:szCs w:val="20"/>
        </w:rPr>
        <w:t>- opracowanie studium wykonalności,</w:t>
      </w:r>
    </w:p>
    <w:p w:rsidR="00A44654" w:rsidRDefault="00A44654" w:rsidP="00A44654">
      <w:pPr>
        <w:ind w:left="426"/>
        <w:jc w:val="both"/>
        <w:rPr>
          <w:color w:val="000000"/>
          <w:sz w:val="20"/>
          <w:szCs w:val="20"/>
        </w:rPr>
      </w:pPr>
      <w:r>
        <w:rPr>
          <w:b/>
          <w:color w:val="000000"/>
          <w:sz w:val="20"/>
          <w:szCs w:val="20"/>
        </w:rPr>
        <w:t>- uzyskanie ostatecznej decyzji o środowiskowych uwarunkowaniach realizacji inwestycji.</w:t>
      </w:r>
    </w:p>
    <w:p w:rsidR="00A44654" w:rsidRDefault="00A44654" w:rsidP="00A44654">
      <w:pPr>
        <w:spacing w:after="120"/>
        <w:jc w:val="both"/>
        <w:rPr>
          <w:b/>
          <w:sz w:val="20"/>
          <w:u w:val="single"/>
        </w:rPr>
      </w:pPr>
      <w:r>
        <w:rPr>
          <w:color w:val="000000"/>
          <w:sz w:val="20"/>
          <w:szCs w:val="20"/>
        </w:rPr>
        <w:t xml:space="preserve">           zwany jest w dalszej treści opracowaniem lub dokumentacją.</w:t>
      </w:r>
    </w:p>
    <w:p w:rsidR="00A44654" w:rsidRDefault="00A44654" w:rsidP="00A44654">
      <w:pPr>
        <w:spacing w:after="120"/>
        <w:jc w:val="both"/>
        <w:rPr>
          <w:sz w:val="20"/>
        </w:rPr>
      </w:pPr>
      <w:r w:rsidRPr="00E04D16">
        <w:rPr>
          <w:b/>
          <w:sz w:val="20"/>
        </w:rPr>
        <w:t xml:space="preserve">      </w:t>
      </w:r>
      <w:r>
        <w:rPr>
          <w:b/>
          <w:sz w:val="20"/>
          <w:u w:val="single"/>
        </w:rPr>
        <w:t>3.3. Szczegółowy przedmiot zamówienia określa załącznik nr 9 SIWZ</w:t>
      </w:r>
    </w:p>
    <w:p w:rsidR="00A44654" w:rsidRDefault="00A44654" w:rsidP="00A44654">
      <w:pPr>
        <w:jc w:val="center"/>
        <w:rPr>
          <w:sz w:val="20"/>
          <w:szCs w:val="20"/>
        </w:rPr>
      </w:pPr>
      <w:r>
        <w:rPr>
          <w:sz w:val="20"/>
        </w:rPr>
        <w:t xml:space="preserve">      3.4. Wspólny Słownik Zamówień  </w:t>
      </w:r>
      <w:r>
        <w:rPr>
          <w:sz w:val="20"/>
          <w:szCs w:val="20"/>
        </w:rPr>
        <w:t xml:space="preserve">CPV  71.24.20.00-6 usługi przygotowania przedsięwzięcia i projektu, oszacowanie kosztów </w:t>
      </w:r>
    </w:p>
    <w:p w:rsidR="00A44654" w:rsidRDefault="00A44654" w:rsidP="00A44654">
      <w:pPr>
        <w:jc w:val="center"/>
        <w:rPr>
          <w:b/>
          <w:sz w:val="22"/>
          <w:u w:val="single"/>
        </w:rPr>
      </w:pPr>
      <w:r>
        <w:rPr>
          <w:sz w:val="20"/>
          <w:szCs w:val="20"/>
        </w:rPr>
        <w:t>CPV  71.24.10.00-9 studia wykonalności, usługi doradcze, analizy</w:t>
      </w:r>
    </w:p>
    <w:p w:rsidR="00A44654" w:rsidRDefault="00A44654" w:rsidP="00A44654">
      <w:pPr>
        <w:jc w:val="center"/>
        <w:rPr>
          <w:b/>
          <w:sz w:val="22"/>
          <w:u w:val="single"/>
        </w:rPr>
      </w:pPr>
    </w:p>
    <w:p w:rsidR="00A44654" w:rsidRDefault="00A44654" w:rsidP="00A44654">
      <w:pPr>
        <w:spacing w:after="120"/>
        <w:ind w:left="360"/>
        <w:jc w:val="both"/>
        <w:rPr>
          <w:b/>
          <w:sz w:val="20"/>
        </w:rPr>
      </w:pPr>
      <w:r>
        <w:rPr>
          <w:sz w:val="20"/>
        </w:rPr>
        <w:t>3.5. Wymaga się aby Wykonawcy dokonali wizji lokalnej na terenie objętym zamówieniem w celu oceny dokumentów i informacji przekazywanych w ramach niniejszego postępowania.</w:t>
      </w:r>
    </w:p>
    <w:p w:rsidR="00A44654" w:rsidRDefault="00A44654" w:rsidP="00A44654">
      <w:pPr>
        <w:spacing w:after="120"/>
        <w:ind w:left="360"/>
        <w:jc w:val="both"/>
        <w:rPr>
          <w:b/>
          <w:bCs/>
          <w:sz w:val="20"/>
        </w:rPr>
      </w:pPr>
      <w:r>
        <w:rPr>
          <w:b/>
          <w:sz w:val="20"/>
        </w:rPr>
        <w:t xml:space="preserve">UWAGA! Planowane jest zgłoszenie zadania do uzyskania dofinansowania z Regionalnego Programu Operacyjnego Województwa Kujawsko – Pomorskiego w ramach Europejskiego Funduszu Rozwoju Regionalnego. W przypadku otrzymania dofinansowania z EFRR Wykonawca będzie zobowiązany do stosowania wymogów związanych z promocją polegającą na stosowaniu logo programu RPO </w:t>
      </w:r>
      <w:proofErr w:type="spellStart"/>
      <w:r>
        <w:rPr>
          <w:b/>
          <w:sz w:val="20"/>
        </w:rPr>
        <w:t>WK-P</w:t>
      </w:r>
      <w:proofErr w:type="spellEnd"/>
      <w:r>
        <w:rPr>
          <w:b/>
          <w:sz w:val="20"/>
        </w:rPr>
        <w:t xml:space="preserve"> w dokumentach.</w:t>
      </w:r>
    </w:p>
    <w:p w:rsidR="00A44654" w:rsidRDefault="00A44654" w:rsidP="00A44654">
      <w:pPr>
        <w:rPr>
          <w:b/>
          <w:bCs/>
          <w:sz w:val="20"/>
        </w:rPr>
      </w:pPr>
    </w:p>
    <w:p w:rsidR="00A44654" w:rsidRDefault="00A44654" w:rsidP="00A44654">
      <w:pPr>
        <w:rPr>
          <w:bCs/>
          <w:sz w:val="20"/>
        </w:rPr>
      </w:pPr>
      <w:r>
        <w:rPr>
          <w:b/>
          <w:bCs/>
          <w:sz w:val="20"/>
        </w:rPr>
        <w:t xml:space="preserve">4. Termin wykonania zamówienia: </w:t>
      </w:r>
    </w:p>
    <w:p w:rsidR="00671898" w:rsidRDefault="00A44654" w:rsidP="00671898">
      <w:pPr>
        <w:suppressAutoHyphens w:val="0"/>
        <w:jc w:val="both"/>
      </w:pPr>
      <w:r>
        <w:rPr>
          <w:bCs/>
          <w:sz w:val="20"/>
        </w:rPr>
        <w:t xml:space="preserve">   </w:t>
      </w:r>
      <w:r>
        <w:rPr>
          <w:sz w:val="20"/>
        </w:rPr>
        <w:t xml:space="preserve">Wymaga się zrealizowania zamówienia w terminie </w:t>
      </w:r>
      <w:r w:rsidR="00E25C30">
        <w:rPr>
          <w:b/>
          <w:sz w:val="20"/>
        </w:rPr>
        <w:t xml:space="preserve"> </w:t>
      </w:r>
      <w:r w:rsidRPr="007B5151">
        <w:rPr>
          <w:b/>
          <w:sz w:val="20"/>
        </w:rPr>
        <w:t xml:space="preserve">od </w:t>
      </w:r>
      <w:r w:rsidR="00FB5831">
        <w:rPr>
          <w:b/>
          <w:sz w:val="20"/>
        </w:rPr>
        <w:t>12.11</w:t>
      </w:r>
      <w:r w:rsidR="00671898" w:rsidRPr="007B5151">
        <w:rPr>
          <w:b/>
          <w:sz w:val="20"/>
        </w:rPr>
        <w:t>.2014r</w:t>
      </w:r>
      <w:r w:rsidR="00E25C30" w:rsidRPr="007B5151">
        <w:rPr>
          <w:b/>
          <w:sz w:val="20"/>
        </w:rPr>
        <w:t xml:space="preserve"> do 30.06.2016r</w:t>
      </w:r>
      <w:r w:rsidRPr="007B5151">
        <w:rPr>
          <w:b/>
          <w:sz w:val="20"/>
        </w:rPr>
        <w:t>.</w:t>
      </w:r>
      <w:r w:rsidR="00671898" w:rsidRPr="00671898">
        <w:t xml:space="preserve"> </w:t>
      </w:r>
    </w:p>
    <w:p w:rsidR="00671898" w:rsidRPr="00671898" w:rsidRDefault="00671898" w:rsidP="00671898">
      <w:pPr>
        <w:suppressAutoHyphens w:val="0"/>
        <w:ind w:left="142"/>
        <w:jc w:val="both"/>
        <w:rPr>
          <w:sz w:val="20"/>
          <w:szCs w:val="20"/>
        </w:rPr>
      </w:pPr>
      <w:r w:rsidRPr="00671898">
        <w:rPr>
          <w:sz w:val="20"/>
          <w:szCs w:val="20"/>
        </w:rPr>
        <w:t xml:space="preserve">Przy czym data rozpoczęcia realizacji </w:t>
      </w:r>
      <w:r>
        <w:rPr>
          <w:sz w:val="20"/>
          <w:szCs w:val="20"/>
        </w:rPr>
        <w:t xml:space="preserve">zamówienia </w:t>
      </w:r>
      <w:r w:rsidRPr="00671898">
        <w:rPr>
          <w:sz w:val="20"/>
          <w:szCs w:val="20"/>
        </w:rPr>
        <w:t xml:space="preserve">związana jest z terminem zawarcia umowy </w:t>
      </w:r>
      <w:r>
        <w:rPr>
          <w:sz w:val="20"/>
          <w:szCs w:val="20"/>
        </w:rPr>
        <w:t>i może być przesunięta w związku z</w:t>
      </w:r>
      <w:r w:rsidRPr="00671898">
        <w:rPr>
          <w:sz w:val="20"/>
          <w:szCs w:val="20"/>
        </w:rPr>
        <w:t xml:space="preserve"> procedurą </w:t>
      </w:r>
      <w:r>
        <w:rPr>
          <w:sz w:val="20"/>
          <w:szCs w:val="20"/>
        </w:rPr>
        <w:t xml:space="preserve"> </w:t>
      </w:r>
      <w:r w:rsidRPr="00671898">
        <w:rPr>
          <w:sz w:val="20"/>
          <w:szCs w:val="20"/>
        </w:rPr>
        <w:t>odwoławczą.</w:t>
      </w:r>
    </w:p>
    <w:p w:rsidR="00A44654" w:rsidRDefault="00A44654" w:rsidP="003B0754">
      <w:pPr>
        <w:jc w:val="both"/>
        <w:rPr>
          <w:bCs/>
          <w:sz w:val="20"/>
        </w:rPr>
      </w:pPr>
    </w:p>
    <w:p w:rsidR="00A44654" w:rsidRDefault="00A44654" w:rsidP="00A44654">
      <w:pPr>
        <w:pStyle w:val="Nagwek2"/>
        <w:rPr>
          <w:sz w:val="20"/>
        </w:rPr>
      </w:pPr>
    </w:p>
    <w:p w:rsidR="00A44654" w:rsidRDefault="00A44654" w:rsidP="00A44654">
      <w:pPr>
        <w:pStyle w:val="Nagwek2"/>
        <w:tabs>
          <w:tab w:val="clear" w:pos="576"/>
          <w:tab w:val="num" w:pos="142"/>
        </w:tabs>
        <w:ind w:left="284" w:hanging="284"/>
        <w:jc w:val="both"/>
        <w:rPr>
          <w:i/>
          <w:sz w:val="20"/>
          <w:szCs w:val="20"/>
          <w:u w:val="single"/>
        </w:rPr>
      </w:pPr>
      <w:r>
        <w:rPr>
          <w:sz w:val="20"/>
        </w:rPr>
        <w:t>5. Warunki udziału w postępowaniu jakie muszą spełnić Wykonawcy i opis sposobu dokonywania oceny spełnienie tych warunków oraz wykaz oświadczeń i dokumentów, jakie maja dostarczyć wykonawcy w celu potwierdzenia spełniania warunków udziału w postępowaniu:</w:t>
      </w:r>
    </w:p>
    <w:p w:rsidR="00A44654" w:rsidRDefault="00A44654" w:rsidP="00A44654">
      <w:pPr>
        <w:rPr>
          <w:i/>
          <w:sz w:val="20"/>
          <w:szCs w:val="20"/>
          <w:u w:val="single"/>
        </w:rPr>
      </w:pPr>
    </w:p>
    <w:p w:rsidR="00A44654" w:rsidRDefault="00A44654" w:rsidP="00A44654">
      <w:pPr>
        <w:jc w:val="center"/>
        <w:rPr>
          <w:i/>
          <w:sz w:val="20"/>
          <w:szCs w:val="20"/>
          <w:u w:val="single"/>
        </w:rPr>
      </w:pPr>
      <w:r>
        <w:rPr>
          <w:b/>
          <w:i/>
          <w:sz w:val="20"/>
          <w:szCs w:val="20"/>
          <w:u w:val="single"/>
        </w:rPr>
        <w:t>W postępowaniu mogą wziąć udział wykonawcy, którzy spełniają następujące warunki:</w:t>
      </w:r>
    </w:p>
    <w:p w:rsidR="00A44654" w:rsidRDefault="00A44654" w:rsidP="00A44654">
      <w:pPr>
        <w:rPr>
          <w:i/>
          <w:sz w:val="20"/>
          <w:szCs w:val="20"/>
          <w:u w:val="single"/>
        </w:rPr>
      </w:pPr>
    </w:p>
    <w:p w:rsidR="00A44654" w:rsidRDefault="00A44654" w:rsidP="00A44654">
      <w:pPr>
        <w:rPr>
          <w:color w:val="000000"/>
          <w:sz w:val="20"/>
          <w:szCs w:val="20"/>
        </w:rPr>
      </w:pPr>
      <w:r>
        <w:rPr>
          <w:b/>
          <w:i/>
          <w:sz w:val="20"/>
          <w:szCs w:val="20"/>
          <w:u w:val="single"/>
        </w:rPr>
        <w:t>- Nie podlegają wykluczeniu z postępowania o udzielenie zamówienia publicznego, o których mowa w art. 24 ust. 1 ustawy PZP.</w:t>
      </w:r>
    </w:p>
    <w:p w:rsidR="00A44654" w:rsidRDefault="00A44654" w:rsidP="00A44654">
      <w:pPr>
        <w:rPr>
          <w:color w:val="000000"/>
          <w:sz w:val="20"/>
          <w:szCs w:val="20"/>
        </w:rPr>
      </w:pPr>
    </w:p>
    <w:p w:rsidR="00A44654" w:rsidRDefault="00A44654" w:rsidP="00A44654">
      <w:pPr>
        <w:jc w:val="both"/>
        <w:rPr>
          <w:sz w:val="20"/>
        </w:rPr>
      </w:pPr>
      <w:r>
        <w:rPr>
          <w:sz w:val="20"/>
          <w:szCs w:val="20"/>
        </w:rPr>
        <w:t xml:space="preserve">Tabelaryczny wykaz opisu sposobu dokonywania oceny spełnienia powyższego warunku oraz wykaz oświadczeń  i dokumentów jakie maja dostarczyć wykonawcy w celu potwierdzenia spełniania warunków udziału w postępowaniu: </w:t>
      </w:r>
    </w:p>
    <w:tbl>
      <w:tblPr>
        <w:tblW w:w="0" w:type="auto"/>
        <w:tblLayout w:type="fixed"/>
        <w:tblCellMar>
          <w:left w:w="70" w:type="dxa"/>
          <w:right w:w="70" w:type="dxa"/>
        </w:tblCellMar>
        <w:tblLook w:val="0000"/>
      </w:tblPr>
      <w:tblGrid>
        <w:gridCol w:w="384"/>
        <w:gridCol w:w="3436"/>
        <w:gridCol w:w="6031"/>
      </w:tblGrid>
      <w:tr w:rsidR="00A44654" w:rsidTr="005735CC">
        <w:trPr>
          <w:tblHeader/>
        </w:trPr>
        <w:tc>
          <w:tcPr>
            <w:tcW w:w="384" w:type="dxa"/>
            <w:tcBorders>
              <w:top w:val="single" w:sz="4" w:space="0" w:color="000000"/>
              <w:left w:val="single" w:sz="4" w:space="0" w:color="000000"/>
              <w:bottom w:val="double" w:sz="1" w:space="0" w:color="000000"/>
              <w:right w:val="single" w:sz="4" w:space="0" w:color="000000"/>
            </w:tcBorders>
            <w:shd w:val="clear" w:color="auto" w:fill="auto"/>
          </w:tcPr>
          <w:p w:rsidR="00A44654" w:rsidRDefault="00A44654" w:rsidP="005735CC">
            <w:pPr>
              <w:pStyle w:val="Nagwek2"/>
              <w:rPr>
                <w:sz w:val="20"/>
              </w:rPr>
            </w:pPr>
            <w:proofErr w:type="spellStart"/>
            <w:r>
              <w:rPr>
                <w:sz w:val="20"/>
              </w:rPr>
              <w:t>Lp</w:t>
            </w:r>
            <w:proofErr w:type="spellEnd"/>
            <w:r>
              <w:rPr>
                <w:sz w:val="20"/>
              </w:rPr>
              <w:t xml:space="preserve"> </w:t>
            </w:r>
          </w:p>
        </w:tc>
        <w:tc>
          <w:tcPr>
            <w:tcW w:w="3436" w:type="dxa"/>
            <w:tcBorders>
              <w:top w:val="single" w:sz="4" w:space="0" w:color="000000"/>
              <w:left w:val="single" w:sz="4" w:space="0" w:color="000000"/>
              <w:bottom w:val="double" w:sz="1" w:space="0" w:color="000000"/>
              <w:right w:val="single" w:sz="4" w:space="0" w:color="000000"/>
            </w:tcBorders>
            <w:shd w:val="clear" w:color="auto" w:fill="auto"/>
          </w:tcPr>
          <w:p w:rsidR="00A44654" w:rsidRDefault="00A44654" w:rsidP="005735CC">
            <w:pPr>
              <w:pStyle w:val="Nagwek2"/>
              <w:rPr>
                <w:sz w:val="20"/>
              </w:rPr>
            </w:pPr>
            <w:r>
              <w:rPr>
                <w:sz w:val="20"/>
              </w:rPr>
              <w:t>Opis sposobu dokonywania oceny spełnienia powyższego warunku</w:t>
            </w:r>
          </w:p>
        </w:tc>
        <w:tc>
          <w:tcPr>
            <w:tcW w:w="6031" w:type="dxa"/>
            <w:tcBorders>
              <w:top w:val="single" w:sz="4" w:space="0" w:color="000000"/>
              <w:left w:val="single" w:sz="4" w:space="0" w:color="000000"/>
              <w:bottom w:val="double" w:sz="1" w:space="0" w:color="000000"/>
              <w:right w:val="single" w:sz="4" w:space="0" w:color="000000"/>
            </w:tcBorders>
            <w:shd w:val="clear" w:color="auto" w:fill="auto"/>
          </w:tcPr>
          <w:p w:rsidR="00A44654" w:rsidRDefault="00A44654" w:rsidP="005735CC">
            <w:pPr>
              <w:pStyle w:val="Nagwek2"/>
            </w:pPr>
            <w:r>
              <w:rPr>
                <w:sz w:val="20"/>
              </w:rPr>
              <w:t xml:space="preserve">Nazwa oświadczenia lub dokumentu  </w:t>
            </w:r>
          </w:p>
        </w:tc>
      </w:tr>
      <w:tr w:rsidR="00A44654" w:rsidTr="005735CC">
        <w:tc>
          <w:tcPr>
            <w:tcW w:w="384" w:type="dxa"/>
            <w:tcBorders>
              <w:top w:val="double" w:sz="1"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b w:val="0"/>
                <w:sz w:val="18"/>
                <w:szCs w:val="18"/>
              </w:rPr>
            </w:pPr>
            <w:r>
              <w:rPr>
                <w:b w:val="0"/>
                <w:sz w:val="18"/>
                <w:szCs w:val="18"/>
              </w:rPr>
              <w:t>1</w:t>
            </w:r>
          </w:p>
        </w:tc>
        <w:tc>
          <w:tcPr>
            <w:tcW w:w="3436" w:type="dxa"/>
            <w:tcBorders>
              <w:top w:val="double" w:sz="1"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42"/>
              </w:tabs>
              <w:ind w:left="42" w:hanging="42"/>
              <w:rPr>
                <w:b w:val="0"/>
              </w:rPr>
            </w:pPr>
            <w:r>
              <w:rPr>
                <w:b w:val="0"/>
                <w:sz w:val="18"/>
                <w:szCs w:val="18"/>
              </w:rPr>
              <w:t>Brak podstaw do wykluczenia z postępowania na podstawie art. 24 ust  1 ustawy PZP</w:t>
            </w:r>
          </w:p>
        </w:tc>
        <w:tc>
          <w:tcPr>
            <w:tcW w:w="6031" w:type="dxa"/>
            <w:tcBorders>
              <w:top w:val="double" w:sz="1"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b w:val="0"/>
                <w:sz w:val="18"/>
                <w:szCs w:val="18"/>
              </w:rPr>
            </w:pPr>
            <w:r>
              <w:rPr>
                <w:b w:val="0"/>
              </w:rPr>
              <w:t xml:space="preserve"> </w:t>
            </w:r>
            <w:r>
              <w:rPr>
                <w:b w:val="0"/>
                <w:sz w:val="18"/>
                <w:szCs w:val="18"/>
              </w:rPr>
              <w:t>Oświadczenie wg wzoru na zał. nr 2</w:t>
            </w:r>
          </w:p>
          <w:p w:rsidR="00A44654" w:rsidRDefault="00A44654" w:rsidP="005735CC">
            <w:pPr>
              <w:pStyle w:val="Nagwek2"/>
              <w:rPr>
                <w:b w:val="0"/>
                <w:sz w:val="18"/>
                <w:szCs w:val="18"/>
              </w:rPr>
            </w:pPr>
            <w:r>
              <w:rPr>
                <w:b w:val="0"/>
                <w:sz w:val="18"/>
                <w:szCs w:val="18"/>
              </w:rPr>
              <w:t xml:space="preserve">   </w:t>
            </w:r>
          </w:p>
          <w:p w:rsidR="00A44654" w:rsidRDefault="00A44654" w:rsidP="005735CC">
            <w:pPr>
              <w:pStyle w:val="Nagwek2"/>
            </w:pPr>
            <w:r>
              <w:rPr>
                <w:b w:val="0"/>
                <w:sz w:val="18"/>
                <w:szCs w:val="18"/>
              </w:rPr>
              <w:t xml:space="preserve">  </w:t>
            </w:r>
          </w:p>
        </w:tc>
      </w:tr>
      <w:tr w:rsidR="00A44654" w:rsidTr="005735CC">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b w:val="0"/>
                <w:sz w:val="18"/>
                <w:szCs w:val="18"/>
              </w:rPr>
            </w:pPr>
            <w:r>
              <w:rPr>
                <w:b w:val="0"/>
                <w:sz w:val="18"/>
                <w:szCs w:val="18"/>
              </w:rPr>
              <w:t>2</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42"/>
              </w:tabs>
              <w:ind w:left="42" w:hanging="42"/>
              <w:rPr>
                <w:b w:val="0"/>
                <w:sz w:val="18"/>
                <w:szCs w:val="18"/>
              </w:rPr>
            </w:pPr>
            <w:r>
              <w:rPr>
                <w:b w:val="0"/>
                <w:sz w:val="18"/>
                <w:szCs w:val="18"/>
              </w:rPr>
              <w:t>Wykonawca w stosunku do którego nie otwarto likwidacji, nie  ogłoszono upadłości</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8"/>
              </w:tabs>
              <w:ind w:left="8" w:hanging="8"/>
            </w:pPr>
            <w:r>
              <w:rPr>
                <w:b w:val="0"/>
                <w:sz w:val="18"/>
                <w:szCs w:val="18"/>
              </w:rPr>
              <w:t>Aktualny odpis z właściwego rejestru</w:t>
            </w:r>
            <w:r>
              <w:rPr>
                <w:sz w:val="20"/>
                <w:szCs w:val="20"/>
              </w:rPr>
              <w:t xml:space="preserve"> </w:t>
            </w:r>
            <w:r>
              <w:rPr>
                <w:b w:val="0"/>
                <w:sz w:val="18"/>
                <w:szCs w:val="18"/>
              </w:rPr>
              <w:t>lub z centralnej ewidencji informacji o działalności gospodarczej</w:t>
            </w:r>
            <w:r>
              <w:rPr>
                <w:sz w:val="20"/>
                <w:szCs w:val="20"/>
              </w:rPr>
              <w:t xml:space="preserve"> </w:t>
            </w:r>
            <w:r>
              <w:rPr>
                <w:b w:val="0"/>
                <w:sz w:val="18"/>
                <w:szCs w:val="18"/>
              </w:rPr>
              <w:t xml:space="preserve">, jeżeli odrębne przepisy wymagają wpisu do rejestru lub ewidencji, w celu wskazania braku podstaw do wykluczenia w oparciu o art. 24 ust. 1 pkt 2 ustawy </w:t>
            </w:r>
            <w:proofErr w:type="spellStart"/>
            <w:r>
              <w:rPr>
                <w:b w:val="0"/>
                <w:sz w:val="18"/>
                <w:szCs w:val="18"/>
              </w:rPr>
              <w:t>Pzp</w:t>
            </w:r>
            <w:proofErr w:type="spellEnd"/>
            <w:r>
              <w:rPr>
                <w:b w:val="0"/>
                <w:sz w:val="18"/>
                <w:szCs w:val="18"/>
              </w:rPr>
              <w:t>, wystawiony nie wcześniej niż  6 miesięcy przed upływem terminu składania</w:t>
            </w:r>
            <w:r>
              <w:rPr>
                <w:b w:val="0"/>
                <w:color w:val="FF0000"/>
                <w:sz w:val="18"/>
                <w:szCs w:val="18"/>
              </w:rPr>
              <w:t xml:space="preserve"> </w:t>
            </w:r>
            <w:r>
              <w:rPr>
                <w:b w:val="0"/>
                <w:sz w:val="18"/>
                <w:szCs w:val="18"/>
              </w:rPr>
              <w:t>ofert</w:t>
            </w:r>
            <w:r>
              <w:rPr>
                <w:b w:val="0"/>
                <w:color w:val="FF0000"/>
                <w:sz w:val="18"/>
                <w:szCs w:val="18"/>
              </w:rPr>
              <w:t>.</w:t>
            </w:r>
            <w:r>
              <w:rPr>
                <w:color w:val="FF0000"/>
                <w:sz w:val="20"/>
                <w:szCs w:val="20"/>
              </w:rPr>
              <w:t xml:space="preserve"> </w:t>
            </w:r>
          </w:p>
        </w:tc>
      </w:tr>
      <w:tr w:rsidR="00A44654" w:rsidTr="005735CC">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b w:val="0"/>
                <w:sz w:val="18"/>
                <w:szCs w:val="18"/>
              </w:rPr>
            </w:pPr>
            <w:r>
              <w:rPr>
                <w:b w:val="0"/>
                <w:sz w:val="18"/>
                <w:szCs w:val="18"/>
              </w:rPr>
              <w:t>3</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42"/>
              </w:tabs>
              <w:ind w:left="42" w:hanging="42"/>
              <w:rPr>
                <w:sz w:val="18"/>
                <w:szCs w:val="18"/>
              </w:rPr>
            </w:pPr>
            <w:r>
              <w:rPr>
                <w:b w:val="0"/>
                <w:sz w:val="18"/>
                <w:szCs w:val="18"/>
              </w:rPr>
              <w:t xml:space="preserve">Wykonawca nie zalega z opłacaniem podatków </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Tekstpodstawowy"/>
              <w:jc w:val="both"/>
            </w:pPr>
            <w:r>
              <w:rPr>
                <w:sz w:val="18"/>
                <w:szCs w:val="18"/>
              </w:rPr>
              <w:t xml:space="preserve">Aktualne zaświadczenie właściwego naczelnika urzędu skarbowego potwierdzającego, nie zaleganie  z opłacaniem podatków lub zaświadczenia, o uzyskaniu przewidziane prawem zwolnienie, odroczenie lub rozłożenie na raty zaległych płatności lub wstrzymanie w całości decyzji właściwego organu - wystawionego nie wcześniej niż </w:t>
            </w:r>
            <w:r>
              <w:rPr>
                <w:b/>
                <w:sz w:val="18"/>
                <w:szCs w:val="18"/>
              </w:rPr>
              <w:t>3 miesiące</w:t>
            </w:r>
            <w:r>
              <w:rPr>
                <w:sz w:val="18"/>
                <w:szCs w:val="18"/>
              </w:rPr>
              <w:t xml:space="preserve"> przed upływem terminu składania ofert.</w:t>
            </w:r>
          </w:p>
        </w:tc>
      </w:tr>
      <w:tr w:rsidR="00A44654" w:rsidTr="005735CC">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b w:val="0"/>
                <w:sz w:val="18"/>
                <w:szCs w:val="18"/>
              </w:rPr>
            </w:pPr>
            <w:r>
              <w:rPr>
                <w:b w:val="0"/>
                <w:sz w:val="18"/>
                <w:szCs w:val="18"/>
              </w:rPr>
              <w:t>4</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42"/>
              </w:tabs>
              <w:ind w:left="42" w:hanging="42"/>
              <w:rPr>
                <w:b w:val="0"/>
                <w:sz w:val="18"/>
                <w:szCs w:val="18"/>
              </w:rPr>
            </w:pPr>
            <w:r>
              <w:rPr>
                <w:b w:val="0"/>
                <w:sz w:val="18"/>
                <w:szCs w:val="18"/>
              </w:rPr>
              <w:t xml:space="preserve">Wykonawca nie zalega z opłacaniem składek na ubezpieczenie zdrowotne i społeczne </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8"/>
              </w:tabs>
              <w:ind w:left="8" w:firstLine="0"/>
            </w:pPr>
            <w:r>
              <w:rPr>
                <w:b w:val="0"/>
                <w:sz w:val="18"/>
                <w:szCs w:val="18"/>
              </w:rPr>
              <w:t xml:space="preserve">Aktualne zaświadczenie właściwego oddziału Zakładu Ubezpieczeń Społecznego lub Kasy Rolniczego Ubezpieczenia Społecznego  lub potwierdzenia,  że uzyskał przewidziane prawem zwolnienie, odroczenie lub rozłożenie na raty zaległych płatności lub wstrzymanie w całości wykonania decyzji właściwego organu - wystawione nie wcześniej niż </w:t>
            </w:r>
            <w:r>
              <w:rPr>
                <w:sz w:val="18"/>
                <w:szCs w:val="18"/>
              </w:rPr>
              <w:t>3 miesiące</w:t>
            </w:r>
            <w:r>
              <w:rPr>
                <w:b w:val="0"/>
                <w:sz w:val="18"/>
                <w:szCs w:val="18"/>
              </w:rPr>
              <w:t xml:space="preserve"> przed upływem terminu składania ofert.</w:t>
            </w:r>
          </w:p>
        </w:tc>
      </w:tr>
      <w:tr w:rsidR="00A44654" w:rsidTr="005735CC">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b w:val="0"/>
                <w:sz w:val="18"/>
                <w:szCs w:val="18"/>
              </w:rPr>
            </w:pPr>
            <w:r>
              <w:rPr>
                <w:b w:val="0"/>
                <w:sz w:val="18"/>
                <w:szCs w:val="18"/>
              </w:rPr>
              <w:t>5</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42"/>
              </w:tabs>
              <w:ind w:left="42" w:hanging="42"/>
              <w:rPr>
                <w:b w:val="0"/>
                <w:color w:val="000000"/>
                <w:sz w:val="18"/>
                <w:szCs w:val="18"/>
              </w:rPr>
            </w:pPr>
            <w:r>
              <w:rPr>
                <w:b w:val="0"/>
                <w:sz w:val="18"/>
                <w:szCs w:val="18"/>
              </w:rPr>
              <w:t>Nie figuruje w kartotece karnej rejestru karnego  w zakresie określonym w art. 24 ust. 1 pkt 4 do 8 ustawy PZP</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8"/>
              </w:tabs>
              <w:ind w:left="8" w:firstLine="0"/>
            </w:pPr>
            <w:r>
              <w:rPr>
                <w:b w:val="0"/>
                <w:color w:val="000000"/>
                <w:sz w:val="18"/>
                <w:szCs w:val="18"/>
              </w:rPr>
              <w:t xml:space="preserve">Aktualna informacja z Krajowego Rejestru Karnego w zakresie określonym w art. 24 ust 1 pkt od 4 do 8 Ustawy Prawo Zamówień Publicznych wystawiona nie wcześniej niż </w:t>
            </w:r>
            <w:r>
              <w:rPr>
                <w:color w:val="000000"/>
                <w:sz w:val="18"/>
                <w:szCs w:val="18"/>
              </w:rPr>
              <w:t>6 miesięcy</w:t>
            </w:r>
            <w:r>
              <w:rPr>
                <w:b w:val="0"/>
                <w:color w:val="000000"/>
                <w:sz w:val="18"/>
                <w:szCs w:val="18"/>
              </w:rPr>
              <w:t xml:space="preserve"> przed upływem terminu składania ofert.</w:t>
            </w:r>
          </w:p>
        </w:tc>
      </w:tr>
      <w:tr w:rsidR="00A44654" w:rsidTr="005735CC">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b w:val="0"/>
                <w:sz w:val="18"/>
                <w:szCs w:val="18"/>
              </w:rPr>
            </w:pPr>
            <w:r>
              <w:rPr>
                <w:b w:val="0"/>
                <w:sz w:val="18"/>
                <w:szCs w:val="18"/>
              </w:rPr>
              <w:t>6</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42"/>
              </w:tabs>
              <w:ind w:left="42" w:hanging="42"/>
              <w:rPr>
                <w:b w:val="0"/>
                <w:color w:val="000000"/>
                <w:sz w:val="18"/>
                <w:szCs w:val="18"/>
              </w:rPr>
            </w:pPr>
            <w:r>
              <w:rPr>
                <w:b w:val="0"/>
                <w:sz w:val="18"/>
                <w:szCs w:val="18"/>
              </w:rPr>
              <w:t>Nie figuruje w kartotece podmiotów zbiorowych krajowego rejestru karnego w zakresie określonym w art. 24 ust. 1 pkt 9 ustawy PZP</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8"/>
              </w:tabs>
              <w:ind w:left="8" w:firstLine="0"/>
            </w:pPr>
            <w:r>
              <w:rPr>
                <w:b w:val="0"/>
                <w:color w:val="000000"/>
                <w:sz w:val="18"/>
                <w:szCs w:val="18"/>
              </w:rPr>
              <w:t xml:space="preserve">Aktualna informacja z Krajowego Rejestru Karnego w zakresie określonym w art. 24 ust 1 pkt 9 Ustawy Prawo Zamówień Publicznych wystawiona nie wcześniej niż </w:t>
            </w:r>
            <w:r>
              <w:rPr>
                <w:color w:val="000000"/>
                <w:sz w:val="18"/>
                <w:szCs w:val="18"/>
              </w:rPr>
              <w:t>6 miesięcy</w:t>
            </w:r>
            <w:r>
              <w:rPr>
                <w:b w:val="0"/>
                <w:color w:val="000000"/>
                <w:sz w:val="18"/>
                <w:szCs w:val="18"/>
              </w:rPr>
              <w:t xml:space="preserve"> przed upływem terminu składania ofert.</w:t>
            </w:r>
          </w:p>
        </w:tc>
      </w:tr>
      <w:tr w:rsidR="00A44654" w:rsidTr="005735CC">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b w:val="0"/>
                <w:sz w:val="18"/>
                <w:szCs w:val="18"/>
              </w:rPr>
            </w:pPr>
            <w:r>
              <w:rPr>
                <w:b w:val="0"/>
                <w:sz w:val="18"/>
                <w:szCs w:val="18"/>
              </w:rPr>
              <w:t>7</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42"/>
              </w:tabs>
              <w:ind w:left="42" w:hanging="42"/>
              <w:rPr>
                <w:b w:val="0"/>
                <w:color w:val="000000"/>
                <w:sz w:val="18"/>
                <w:szCs w:val="18"/>
              </w:rPr>
            </w:pPr>
            <w:r>
              <w:rPr>
                <w:b w:val="0"/>
                <w:sz w:val="18"/>
                <w:szCs w:val="18"/>
              </w:rPr>
              <w:t>Nie figuruje w kartotece karnej rejestru karnego  w zakresie określonym w art. 24 ust. 1 pkt 10-11 ustawy PZP</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8"/>
              </w:tabs>
              <w:ind w:left="8" w:firstLine="0"/>
            </w:pPr>
            <w:r>
              <w:rPr>
                <w:b w:val="0"/>
                <w:color w:val="000000"/>
                <w:sz w:val="18"/>
                <w:szCs w:val="18"/>
              </w:rPr>
              <w:t xml:space="preserve">Aktualna informacja z Krajowego Rejestru Karnego w zakresie określonym w art. 24 ust 1 pkt 10-11 Ustawy Prawo Zamówień Publicznych wystawiona nie wcześniej niż </w:t>
            </w:r>
            <w:r>
              <w:rPr>
                <w:color w:val="000000"/>
                <w:sz w:val="18"/>
                <w:szCs w:val="18"/>
              </w:rPr>
              <w:t>6 miesięcy</w:t>
            </w:r>
            <w:r>
              <w:rPr>
                <w:b w:val="0"/>
                <w:color w:val="000000"/>
                <w:sz w:val="18"/>
                <w:szCs w:val="18"/>
              </w:rPr>
              <w:t xml:space="preserve"> przed upływem terminu składania ofert.</w:t>
            </w:r>
          </w:p>
        </w:tc>
      </w:tr>
      <w:tr w:rsidR="00A44654" w:rsidTr="005735CC">
        <w:trPr>
          <w:trHeight w:val="487"/>
        </w:trPr>
        <w:tc>
          <w:tcPr>
            <w:tcW w:w="9851" w:type="dxa"/>
            <w:gridSpan w:val="3"/>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0"/>
              </w:tabs>
              <w:ind w:left="142" w:firstLine="0"/>
              <w:rPr>
                <w:b w:val="0"/>
                <w:sz w:val="18"/>
                <w:szCs w:val="18"/>
              </w:rPr>
            </w:pPr>
            <w:r>
              <w:rPr>
                <w:b w:val="0"/>
                <w:sz w:val="18"/>
                <w:szCs w:val="18"/>
              </w:rPr>
              <w:t xml:space="preserve">W przypadku składania oferty przez wykonawców ubiegających się wspólnie  o udzielenie zamówienia /konsorcjum/ dokumenty wymienione w TABELI  I,  </w:t>
            </w:r>
            <w:proofErr w:type="spellStart"/>
            <w:r>
              <w:rPr>
                <w:b w:val="0"/>
                <w:sz w:val="18"/>
                <w:szCs w:val="18"/>
              </w:rPr>
              <w:t>lp</w:t>
            </w:r>
            <w:proofErr w:type="spellEnd"/>
            <w:r>
              <w:rPr>
                <w:b w:val="0"/>
                <w:sz w:val="18"/>
                <w:szCs w:val="18"/>
              </w:rPr>
              <w:t xml:space="preserve"> 1-7 musi złożyć każdy z wykonawców składających wspólna ofertę .</w:t>
            </w:r>
          </w:p>
          <w:p w:rsidR="00A44654" w:rsidRDefault="00A44654" w:rsidP="005735CC">
            <w:pPr>
              <w:pStyle w:val="Nagwek2"/>
              <w:tabs>
                <w:tab w:val="clear" w:pos="576"/>
                <w:tab w:val="num" w:pos="0"/>
              </w:tabs>
              <w:ind w:left="142" w:firstLine="0"/>
              <w:rPr>
                <w:b w:val="0"/>
                <w:sz w:val="18"/>
                <w:szCs w:val="18"/>
              </w:rPr>
            </w:pPr>
          </w:p>
        </w:tc>
      </w:tr>
      <w:tr w:rsidR="00A44654" w:rsidTr="005735CC">
        <w:trPr>
          <w:trHeight w:val="558"/>
        </w:trPr>
        <w:tc>
          <w:tcPr>
            <w:tcW w:w="9851" w:type="dxa"/>
            <w:gridSpan w:val="3"/>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0"/>
              </w:tabs>
              <w:ind w:left="142" w:firstLine="0"/>
            </w:pPr>
            <w:r>
              <w:rPr>
                <w:b w:val="0"/>
                <w:sz w:val="18"/>
                <w:szCs w:val="18"/>
              </w:rPr>
              <w:t xml:space="preserve">W przypadku udziału podmiotów trzecich  </w:t>
            </w:r>
            <w:r>
              <w:rPr>
                <w:sz w:val="18"/>
                <w:szCs w:val="18"/>
              </w:rPr>
              <w:t>w realizacji części zamówienia</w:t>
            </w:r>
            <w:r>
              <w:rPr>
                <w:b w:val="0"/>
                <w:sz w:val="18"/>
                <w:szCs w:val="18"/>
              </w:rPr>
              <w:t xml:space="preserve">  dokumenty wymienione w TABELI  I,  </w:t>
            </w:r>
            <w:proofErr w:type="spellStart"/>
            <w:r>
              <w:rPr>
                <w:b w:val="0"/>
                <w:sz w:val="18"/>
                <w:szCs w:val="18"/>
              </w:rPr>
              <w:t>lp</w:t>
            </w:r>
            <w:proofErr w:type="spellEnd"/>
            <w:r>
              <w:rPr>
                <w:b w:val="0"/>
                <w:sz w:val="18"/>
                <w:szCs w:val="18"/>
              </w:rPr>
              <w:t xml:space="preserve"> 1-7  musi złożyć każdy z podmiotów. </w:t>
            </w:r>
          </w:p>
        </w:tc>
      </w:tr>
    </w:tbl>
    <w:p w:rsidR="00A44654" w:rsidRDefault="00A44654" w:rsidP="00A44654">
      <w:pPr>
        <w:jc w:val="center"/>
        <w:rPr>
          <w:sz w:val="20"/>
        </w:rPr>
      </w:pPr>
      <w:r>
        <w:rPr>
          <w:sz w:val="20"/>
          <w:szCs w:val="20"/>
        </w:rPr>
        <w:t xml:space="preserve">                                                                                                                                                         TABELA I</w:t>
      </w:r>
    </w:p>
    <w:p w:rsidR="00A44654" w:rsidRDefault="00A44654" w:rsidP="00A44654">
      <w:pPr>
        <w:pStyle w:val="Nagwek2"/>
        <w:tabs>
          <w:tab w:val="clear" w:pos="576"/>
          <w:tab w:val="num" w:pos="0"/>
        </w:tabs>
        <w:ind w:left="0" w:firstLine="0"/>
        <w:jc w:val="both"/>
        <w:rPr>
          <w:b w:val="0"/>
          <w:sz w:val="20"/>
          <w:u w:val="single"/>
        </w:rPr>
      </w:pPr>
      <w:r>
        <w:rPr>
          <w:sz w:val="20"/>
        </w:rPr>
        <w:t xml:space="preserve">Zamawiający będzie dokonywał oceny spełniania powyższych warunków oraz sprawdzenia kompletności i poprawności na podstawie dostarczonych oświadczeń i dokumentów. Dokumenty należy składać w oryginale lub kopii poświadczonej za zgodność z oryginałem przez wykonawcę. W przypadku Wykonawców wspólnie ubiegających się o udzielenie zamówienia oraz w przypadku podmiotów trzecich, kopie dokumentów dotyczących odpowiednio wykonawcy lub podmiotów trzecich muszą być poświadczone za zgodność z oryginałem przez wykonawcę lub przez te podmioty. Warunki będą oceniana wg formuły spełnia/nie spełnia. </w:t>
      </w:r>
    </w:p>
    <w:p w:rsidR="00A44654" w:rsidRDefault="00A44654" w:rsidP="00A44654">
      <w:pPr>
        <w:pStyle w:val="Nagwek2"/>
        <w:rPr>
          <w:b w:val="0"/>
          <w:sz w:val="20"/>
          <w:u w:val="single"/>
        </w:rPr>
      </w:pPr>
    </w:p>
    <w:p w:rsidR="000E025E" w:rsidRDefault="000E025E" w:rsidP="000E025E">
      <w:pPr>
        <w:pStyle w:val="Tekstpodstawowy"/>
      </w:pPr>
    </w:p>
    <w:p w:rsidR="00A44654" w:rsidRDefault="00A44654" w:rsidP="00A44654">
      <w:pPr>
        <w:rPr>
          <w:sz w:val="20"/>
          <w:szCs w:val="20"/>
        </w:rPr>
      </w:pPr>
      <w:r>
        <w:rPr>
          <w:b/>
          <w:sz w:val="20"/>
          <w:szCs w:val="20"/>
        </w:rPr>
        <w:lastRenderedPageBreak/>
        <w:t>PODMIOTY ZAGRANICZNE</w:t>
      </w:r>
    </w:p>
    <w:p w:rsidR="00A44654" w:rsidRDefault="00A44654" w:rsidP="00A44654">
      <w:pPr>
        <w:jc w:val="both"/>
        <w:rPr>
          <w:sz w:val="20"/>
        </w:rPr>
      </w:pPr>
      <w:r>
        <w:rPr>
          <w:sz w:val="20"/>
          <w:szCs w:val="20"/>
        </w:rPr>
        <w:t xml:space="preserve">a) jeżeli wykonawca ma siedzibę na terytorium Rzeczypospolitej Polskiej, osoby, o których mowa w art. 24 ust. 1 pkt. 5-8 i 10-11 ustawy PZP co do wymogów wskazanych w Tabeli I punkt tabeli 5, 7 w zakresie pkt. 5-8 i 10-11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i 10-11 ustawy PZP, wystawione nie wcześniej niż </w:t>
      </w:r>
      <w:r>
        <w:rPr>
          <w:b/>
          <w:sz w:val="20"/>
          <w:szCs w:val="20"/>
        </w:rPr>
        <w:t>6 miesięcy</w:t>
      </w:r>
      <w:r>
        <w:rPr>
          <w:sz w:val="20"/>
          <w:szCs w:val="20"/>
        </w:rPr>
        <w:t xml:space="preserve">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A44654" w:rsidRDefault="00A44654" w:rsidP="00A44654">
      <w:pPr>
        <w:spacing w:before="60"/>
        <w:jc w:val="both"/>
        <w:rPr>
          <w:sz w:val="20"/>
        </w:rPr>
      </w:pPr>
      <w:r>
        <w:rPr>
          <w:sz w:val="20"/>
        </w:rPr>
        <w:t>b) jeżeli wykonawca ma siedzibę lub miejsce zamieszkania poza terytorium Rzeczypospolitej Polskiej, zamiast dokumentów o których mowa:</w:t>
      </w:r>
    </w:p>
    <w:p w:rsidR="00A44654" w:rsidRDefault="00A44654" w:rsidP="00A44654">
      <w:pPr>
        <w:spacing w:before="60"/>
        <w:jc w:val="both"/>
        <w:rPr>
          <w:sz w:val="20"/>
        </w:rPr>
      </w:pPr>
      <w:r>
        <w:rPr>
          <w:sz w:val="20"/>
        </w:rPr>
        <w:t>w punkcie 5 TABELA I punkt tabeli 2,3,4,6 składa dokument lub dokumenty wystawione w kraju, w którym ma siedzibę lub miejsce zamieszkania potwierdzające odpowiednio że:</w:t>
      </w:r>
    </w:p>
    <w:p w:rsidR="00A44654" w:rsidRDefault="00A44654" w:rsidP="00A44654">
      <w:pPr>
        <w:numPr>
          <w:ilvl w:val="0"/>
          <w:numId w:val="6"/>
        </w:numPr>
        <w:spacing w:before="60"/>
        <w:jc w:val="both"/>
        <w:rPr>
          <w:sz w:val="20"/>
        </w:rPr>
      </w:pPr>
      <w:r>
        <w:rPr>
          <w:sz w:val="20"/>
        </w:rPr>
        <w:t>nie otwarto jego likwidacji ani nie ogłoszono upadłości, wystawiony nie wcześniej niż 6 miesięcy przed upływem terminu składania ofert,</w:t>
      </w:r>
    </w:p>
    <w:p w:rsidR="00A44654" w:rsidRDefault="00A44654" w:rsidP="00A44654">
      <w:pPr>
        <w:numPr>
          <w:ilvl w:val="0"/>
          <w:numId w:val="6"/>
        </w:numPr>
        <w:spacing w:before="60"/>
        <w:jc w:val="both"/>
        <w:rPr>
          <w:sz w:val="20"/>
        </w:rPr>
      </w:pPr>
      <w:r>
        <w:rPr>
          <w:sz w:val="20"/>
        </w:rPr>
        <w:t>nie orzeczono wobec niego zakazu ubiegania się o zamówienie, wystawiony nie wcześniej niż 6 miesięcy przed upływem terminu składania ofert,</w:t>
      </w:r>
    </w:p>
    <w:p w:rsidR="00A44654" w:rsidRDefault="00A44654" w:rsidP="00A44654">
      <w:pPr>
        <w:numPr>
          <w:ilvl w:val="0"/>
          <w:numId w:val="6"/>
        </w:numPr>
        <w:spacing w:before="60"/>
        <w:jc w:val="both"/>
        <w:rPr>
          <w:sz w:val="20"/>
        </w:rPr>
      </w:pPr>
      <w:r>
        <w:rPr>
          <w:sz w:val="20"/>
        </w:rPr>
        <w:t xml:space="preserve">nie zalega z uiszczaniem podatków, opłat lub składek na ubezpieczenie społeczne i zdrowotne albo ze uzyskał przewidziane prawem zwolnienie, odroczenie lub rozłożenie na raty zaległych płatności lub wstrzymanie w całości wykonywania decyzji właściwego organu, wystawiony nie wcześniej niż </w:t>
      </w:r>
      <w:r>
        <w:rPr>
          <w:b/>
          <w:sz w:val="20"/>
        </w:rPr>
        <w:t>3 miesiące</w:t>
      </w:r>
      <w:r>
        <w:rPr>
          <w:sz w:val="20"/>
        </w:rPr>
        <w:t xml:space="preserve"> przed upływem terminu składania ofert,</w:t>
      </w:r>
    </w:p>
    <w:p w:rsidR="00A44654" w:rsidRDefault="00A44654" w:rsidP="00A44654">
      <w:pPr>
        <w:pStyle w:val="Tekstpodstawowywcity21"/>
        <w:spacing w:line="100" w:lineRule="atLeast"/>
        <w:ind w:left="0"/>
        <w:jc w:val="both"/>
      </w:pPr>
      <w:r>
        <w:rPr>
          <w:sz w:val="20"/>
        </w:rPr>
        <w:t xml:space="preserve">Jeżeli w miejscu zamieszkania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w:t>
      </w:r>
      <w:r>
        <w:rPr>
          <w:sz w:val="20"/>
          <w:szCs w:val="20"/>
        </w:rPr>
        <w:t>miejsca zamieszkania tych osób</w:t>
      </w:r>
      <w:r>
        <w:rPr>
          <w:sz w:val="20"/>
        </w:rPr>
        <w:t xml:space="preserve"> . Terminy wystawienia dokumentów stosuje się odpowiednio.</w:t>
      </w:r>
    </w:p>
    <w:p w:rsidR="00A44654" w:rsidRDefault="00A44654" w:rsidP="00A44654"/>
    <w:p w:rsidR="00A44654" w:rsidRDefault="00A44654" w:rsidP="00A44654">
      <w:pPr>
        <w:jc w:val="both"/>
        <w:rPr>
          <w:b/>
          <w:i/>
          <w:sz w:val="20"/>
          <w:szCs w:val="20"/>
          <w:u w:val="single"/>
        </w:rPr>
      </w:pPr>
      <w:r>
        <w:rPr>
          <w:b/>
          <w:i/>
          <w:sz w:val="20"/>
          <w:szCs w:val="20"/>
          <w:u w:val="single"/>
        </w:rPr>
        <w:t>- posiadają uprawnienia do wykonywania określonej działalności lub czynności, jeżeli przepisy prawa nakładają obowiązek ich posiadania</w:t>
      </w:r>
      <w:r>
        <w:rPr>
          <w:rFonts w:ascii="Tahoma" w:hAnsi="Tahoma" w:cs="Tahoma"/>
          <w:b/>
          <w:i/>
          <w:sz w:val="20"/>
          <w:szCs w:val="20"/>
          <w:u w:val="single"/>
        </w:rPr>
        <w:t xml:space="preserve"> - </w:t>
      </w:r>
      <w:r>
        <w:rPr>
          <w:b/>
          <w:i/>
          <w:sz w:val="20"/>
          <w:szCs w:val="20"/>
          <w:u w:val="single"/>
        </w:rPr>
        <w:t xml:space="preserve">Zamawiający nie precyzuje  w tym zakresie szczególnych wymagań, </w:t>
      </w:r>
    </w:p>
    <w:p w:rsidR="00A44654" w:rsidRDefault="00A44654" w:rsidP="00A44654">
      <w:pPr>
        <w:jc w:val="both"/>
        <w:rPr>
          <w:b/>
          <w:i/>
          <w:sz w:val="20"/>
          <w:szCs w:val="20"/>
          <w:u w:val="single"/>
        </w:rPr>
      </w:pPr>
      <w:r>
        <w:rPr>
          <w:b/>
          <w:i/>
          <w:sz w:val="20"/>
          <w:szCs w:val="20"/>
          <w:u w:val="single"/>
        </w:rPr>
        <w:t xml:space="preserve">- posiadają wiedzę i doświadczenie niezbędne do wykonania zamówienia, </w:t>
      </w:r>
    </w:p>
    <w:p w:rsidR="00A44654" w:rsidRDefault="00A44654" w:rsidP="00A44654">
      <w:pPr>
        <w:jc w:val="both"/>
        <w:rPr>
          <w:b/>
          <w:i/>
          <w:sz w:val="20"/>
          <w:szCs w:val="20"/>
          <w:u w:val="single"/>
        </w:rPr>
      </w:pPr>
      <w:r>
        <w:rPr>
          <w:b/>
          <w:i/>
          <w:sz w:val="20"/>
          <w:szCs w:val="20"/>
          <w:u w:val="single"/>
        </w:rPr>
        <w:t>- dysponują odpowiednim potencjałem technicznym oraz osobami zdolnymi do wykonania zamówienia</w:t>
      </w:r>
    </w:p>
    <w:p w:rsidR="00A44654" w:rsidRDefault="00A44654" w:rsidP="00A44654">
      <w:pPr>
        <w:jc w:val="both"/>
        <w:rPr>
          <w:b/>
          <w:i/>
          <w:sz w:val="20"/>
          <w:szCs w:val="20"/>
          <w:u w:val="single"/>
        </w:rPr>
      </w:pPr>
      <w:r>
        <w:rPr>
          <w:b/>
          <w:i/>
          <w:sz w:val="20"/>
          <w:szCs w:val="20"/>
          <w:u w:val="single"/>
        </w:rPr>
        <w:t>-  znajdują się w sytuacji ekonomicznej i finansowej zapewniającej wykonanie zamówienia</w:t>
      </w:r>
    </w:p>
    <w:p w:rsidR="00A44654" w:rsidRDefault="00A44654" w:rsidP="00A44654">
      <w:pPr>
        <w:rPr>
          <w:b/>
          <w:i/>
          <w:sz w:val="20"/>
          <w:szCs w:val="20"/>
          <w:u w:val="single"/>
        </w:rPr>
      </w:pPr>
    </w:p>
    <w:p w:rsidR="00A44654" w:rsidRDefault="00A44654" w:rsidP="00A44654">
      <w:pPr>
        <w:jc w:val="both"/>
      </w:pPr>
      <w:r>
        <w:rPr>
          <w:sz w:val="20"/>
          <w:szCs w:val="20"/>
        </w:rPr>
        <w:t xml:space="preserve">Tabelaryczny wykaz opisu sposobu dokonywania oceny spełnienia powyższego warunku oraz wykaz oświadczeń  i dokumentów </w:t>
      </w:r>
      <w:r>
        <w:rPr>
          <w:sz w:val="20"/>
        </w:rPr>
        <w:t>w celu potwierdzenia warunków udziału w postępowaniu:</w:t>
      </w:r>
    </w:p>
    <w:p w:rsidR="00A44654" w:rsidRDefault="00A44654" w:rsidP="00A44654"/>
    <w:tbl>
      <w:tblPr>
        <w:tblpPr w:leftFromText="141" w:rightFromText="141" w:vertAnchor="text" w:tblpY="1"/>
        <w:tblOverlap w:val="never"/>
        <w:tblW w:w="9284" w:type="dxa"/>
        <w:tblLayout w:type="fixed"/>
        <w:tblCellMar>
          <w:left w:w="70" w:type="dxa"/>
          <w:right w:w="70" w:type="dxa"/>
        </w:tblCellMar>
        <w:tblLook w:val="0000"/>
      </w:tblPr>
      <w:tblGrid>
        <w:gridCol w:w="384"/>
        <w:gridCol w:w="4021"/>
        <w:gridCol w:w="4879"/>
      </w:tblGrid>
      <w:tr w:rsidR="00A44654" w:rsidTr="003266AC">
        <w:trPr>
          <w:tblHeader/>
        </w:trPr>
        <w:tc>
          <w:tcPr>
            <w:tcW w:w="384" w:type="dxa"/>
            <w:tcBorders>
              <w:top w:val="double" w:sz="1" w:space="0" w:color="000000"/>
              <w:left w:val="double" w:sz="1" w:space="0" w:color="000000"/>
              <w:bottom w:val="double" w:sz="1" w:space="0" w:color="000000"/>
              <w:right w:val="double" w:sz="1" w:space="0" w:color="000000"/>
            </w:tcBorders>
            <w:shd w:val="clear" w:color="auto" w:fill="auto"/>
          </w:tcPr>
          <w:p w:rsidR="00A44654" w:rsidRDefault="00A44654" w:rsidP="005735CC">
            <w:pPr>
              <w:pStyle w:val="Nagwek2"/>
              <w:rPr>
                <w:sz w:val="20"/>
              </w:rPr>
            </w:pPr>
            <w:proofErr w:type="spellStart"/>
            <w:r>
              <w:rPr>
                <w:sz w:val="20"/>
              </w:rPr>
              <w:t>Lp</w:t>
            </w:r>
            <w:proofErr w:type="spellEnd"/>
            <w:r>
              <w:rPr>
                <w:sz w:val="20"/>
              </w:rPr>
              <w:t xml:space="preserve"> </w:t>
            </w:r>
          </w:p>
        </w:tc>
        <w:tc>
          <w:tcPr>
            <w:tcW w:w="4021" w:type="dxa"/>
            <w:tcBorders>
              <w:top w:val="double" w:sz="1" w:space="0" w:color="000000"/>
              <w:left w:val="double" w:sz="1" w:space="0" w:color="000000"/>
              <w:bottom w:val="double" w:sz="1" w:space="0" w:color="000000"/>
              <w:right w:val="double" w:sz="1" w:space="0" w:color="000000"/>
            </w:tcBorders>
            <w:shd w:val="clear" w:color="auto" w:fill="auto"/>
          </w:tcPr>
          <w:p w:rsidR="00A44654" w:rsidRDefault="00A44654" w:rsidP="005735CC">
            <w:pPr>
              <w:pStyle w:val="Nagwek2"/>
              <w:rPr>
                <w:sz w:val="20"/>
              </w:rPr>
            </w:pPr>
            <w:r>
              <w:rPr>
                <w:sz w:val="20"/>
              </w:rPr>
              <w:t xml:space="preserve">Opis sposobu dokonywania oceny spełnienia powyższego warunku </w:t>
            </w:r>
          </w:p>
        </w:tc>
        <w:tc>
          <w:tcPr>
            <w:tcW w:w="4879" w:type="dxa"/>
            <w:tcBorders>
              <w:top w:val="double" w:sz="1" w:space="0" w:color="000000"/>
              <w:left w:val="double" w:sz="1" w:space="0" w:color="000000"/>
              <w:bottom w:val="double" w:sz="1" w:space="0" w:color="000000"/>
              <w:right w:val="double" w:sz="1" w:space="0" w:color="000000"/>
            </w:tcBorders>
            <w:shd w:val="clear" w:color="auto" w:fill="auto"/>
          </w:tcPr>
          <w:p w:rsidR="00A44654" w:rsidRDefault="00A44654" w:rsidP="005735CC">
            <w:pPr>
              <w:pStyle w:val="Nagwek2"/>
            </w:pPr>
            <w:r>
              <w:rPr>
                <w:sz w:val="20"/>
              </w:rPr>
              <w:t xml:space="preserve">Nazwa oświadczenia i dokumentu </w:t>
            </w:r>
          </w:p>
        </w:tc>
      </w:tr>
      <w:tr w:rsidR="00A44654" w:rsidTr="003266AC">
        <w:trPr>
          <w:tblHeader/>
        </w:trPr>
        <w:tc>
          <w:tcPr>
            <w:tcW w:w="384" w:type="dxa"/>
            <w:tcBorders>
              <w:top w:val="double" w:sz="1"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sz w:val="18"/>
              </w:rPr>
            </w:pPr>
            <w:r>
              <w:rPr>
                <w:b w:val="0"/>
                <w:sz w:val="20"/>
              </w:rPr>
              <w:t>1.</w:t>
            </w:r>
          </w:p>
        </w:tc>
        <w:tc>
          <w:tcPr>
            <w:tcW w:w="4021" w:type="dxa"/>
            <w:tcBorders>
              <w:top w:val="double" w:sz="1"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42"/>
              </w:tabs>
              <w:ind w:left="42" w:hanging="42"/>
              <w:rPr>
                <w:sz w:val="18"/>
                <w:szCs w:val="18"/>
              </w:rPr>
            </w:pPr>
            <w:r>
              <w:rPr>
                <w:sz w:val="18"/>
              </w:rPr>
              <w:t xml:space="preserve">Oświadczenie, </w:t>
            </w:r>
            <w:r>
              <w:rPr>
                <w:b w:val="0"/>
                <w:sz w:val="18"/>
              </w:rPr>
              <w:t>że wykonawca</w:t>
            </w:r>
            <w:r>
              <w:rPr>
                <w:sz w:val="18"/>
              </w:rPr>
              <w:t xml:space="preserve"> </w:t>
            </w:r>
            <w:r>
              <w:rPr>
                <w:b w:val="0"/>
                <w:sz w:val="18"/>
                <w:szCs w:val="18"/>
              </w:rPr>
              <w:t>spełnia warunki  określone art. 22 ust 1 ustawy PZP</w:t>
            </w:r>
          </w:p>
        </w:tc>
        <w:tc>
          <w:tcPr>
            <w:tcW w:w="4879" w:type="dxa"/>
            <w:tcBorders>
              <w:top w:val="double" w:sz="1" w:space="0" w:color="000000"/>
              <w:left w:val="single" w:sz="4" w:space="0" w:color="000000"/>
              <w:bottom w:val="single" w:sz="4" w:space="0" w:color="000000"/>
              <w:right w:val="single" w:sz="4" w:space="0" w:color="000000"/>
            </w:tcBorders>
            <w:shd w:val="clear" w:color="auto" w:fill="auto"/>
          </w:tcPr>
          <w:p w:rsidR="00A44654" w:rsidRDefault="00A44654" w:rsidP="005735CC">
            <w:r>
              <w:rPr>
                <w:sz w:val="18"/>
                <w:szCs w:val="18"/>
              </w:rPr>
              <w:t>Oświadczenie wg wzoru na zał. nr 1</w:t>
            </w:r>
          </w:p>
        </w:tc>
      </w:tr>
      <w:tr w:rsidR="00A44654" w:rsidTr="003266AC">
        <w:trPr>
          <w:trHeight w:val="845"/>
          <w:tblHeader/>
        </w:trPr>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rPr>
                <w:sz w:val="18"/>
                <w:szCs w:val="18"/>
              </w:rPr>
            </w:pPr>
            <w:r>
              <w:rPr>
                <w:sz w:val="20"/>
              </w:rPr>
              <w:t>2.</w:t>
            </w:r>
          </w:p>
          <w:p w:rsidR="00A44654" w:rsidRDefault="00A44654" w:rsidP="005735CC">
            <w:pPr>
              <w:pStyle w:val="Nagwek2"/>
              <w:rPr>
                <w:b w:val="0"/>
                <w:sz w:val="18"/>
                <w:szCs w:val="18"/>
              </w:rPr>
            </w:pPr>
          </w:p>
          <w:p w:rsidR="00A44654" w:rsidRDefault="00A44654" w:rsidP="005735CC">
            <w:pPr>
              <w:pStyle w:val="Nagwek2"/>
              <w:rPr>
                <w:b w:val="0"/>
                <w:sz w:val="18"/>
                <w:szCs w:val="18"/>
              </w:rPr>
            </w:pPr>
          </w:p>
          <w:p w:rsidR="00A44654" w:rsidRDefault="00A44654" w:rsidP="005735CC">
            <w:pPr>
              <w:pStyle w:val="Nagwek2"/>
            </w:pPr>
          </w:p>
        </w:tc>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42"/>
              </w:tabs>
              <w:ind w:left="42" w:hanging="42"/>
              <w:rPr>
                <w:sz w:val="18"/>
                <w:szCs w:val="18"/>
              </w:rPr>
            </w:pPr>
            <w:r>
              <w:rPr>
                <w:sz w:val="18"/>
                <w:szCs w:val="18"/>
              </w:rPr>
              <w:t>Dysponowanie osobami zdolnymi do wykonania zamówienia</w:t>
            </w:r>
          </w:p>
          <w:p w:rsidR="00A44654" w:rsidRDefault="00A44654" w:rsidP="005735CC">
            <w:pPr>
              <w:pStyle w:val="Nagwek2"/>
              <w:tabs>
                <w:tab w:val="clear" w:pos="576"/>
                <w:tab w:val="num" w:pos="42"/>
              </w:tabs>
              <w:ind w:left="42" w:hanging="42"/>
              <w:rPr>
                <w:sz w:val="18"/>
                <w:szCs w:val="18"/>
              </w:rPr>
            </w:pPr>
          </w:p>
        </w:tc>
        <w:tc>
          <w:tcPr>
            <w:tcW w:w="4879"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0"/>
              </w:tabs>
              <w:ind w:left="0" w:firstLine="0"/>
              <w:jc w:val="both"/>
              <w:rPr>
                <w:b w:val="0"/>
                <w:sz w:val="18"/>
                <w:szCs w:val="18"/>
              </w:rPr>
            </w:pPr>
            <w:r>
              <w:rPr>
                <w:b w:val="0"/>
                <w:sz w:val="18"/>
                <w:szCs w:val="18"/>
              </w:rPr>
              <w:t xml:space="preserve">Załącznik nr 5  - wykaz osób uczestniczących w wykonywaniu zamówienia z podaniem kwalifikacji zawodowych, doświadczenia, wykształcenia oraz podstawy do dysponowania  osobami </w:t>
            </w:r>
          </w:p>
          <w:p w:rsidR="00A44654" w:rsidRDefault="00A44654" w:rsidP="005735CC">
            <w:pPr>
              <w:pStyle w:val="Nagwek2"/>
              <w:jc w:val="both"/>
              <w:rPr>
                <w:b w:val="0"/>
                <w:sz w:val="18"/>
                <w:szCs w:val="18"/>
              </w:rPr>
            </w:pPr>
            <w:r w:rsidRPr="0086443E">
              <w:rPr>
                <w:b w:val="0"/>
                <w:sz w:val="18"/>
                <w:szCs w:val="18"/>
              </w:rPr>
              <w:t>Z</w:t>
            </w:r>
            <w:r>
              <w:rPr>
                <w:b w:val="0"/>
                <w:sz w:val="18"/>
                <w:szCs w:val="18"/>
              </w:rPr>
              <w:t xml:space="preserve">ałącznik nr 5a </w:t>
            </w:r>
            <w:r w:rsidRPr="0086443E">
              <w:rPr>
                <w:b w:val="0"/>
                <w:sz w:val="18"/>
                <w:szCs w:val="18"/>
              </w:rPr>
              <w:t>– oświadczenie o uprawnieniach</w:t>
            </w:r>
          </w:p>
        </w:tc>
      </w:tr>
      <w:tr w:rsidR="00A44654" w:rsidTr="003266AC">
        <w:trPr>
          <w:trHeight w:val="2146"/>
          <w:tblHeader/>
        </w:trPr>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sz w:val="18"/>
                <w:szCs w:val="18"/>
              </w:rPr>
            </w:pPr>
            <w:r>
              <w:rPr>
                <w:b w:val="0"/>
                <w:sz w:val="18"/>
                <w:szCs w:val="18"/>
              </w:rPr>
              <w:t>2a</w:t>
            </w:r>
          </w:p>
        </w:tc>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Tekstpodstawowy"/>
              <w:jc w:val="both"/>
              <w:rPr>
                <w:b/>
                <w:sz w:val="18"/>
              </w:rPr>
            </w:pPr>
            <w:r>
              <w:rPr>
                <w:b/>
                <w:sz w:val="18"/>
                <w:szCs w:val="18"/>
              </w:rPr>
              <w:t>Ekspert ds. ochrony środowiska - minimum 1 osoba</w:t>
            </w:r>
          </w:p>
          <w:p w:rsidR="00A44654" w:rsidRDefault="00A44654" w:rsidP="005735CC">
            <w:pPr>
              <w:spacing w:after="120"/>
              <w:jc w:val="both"/>
              <w:rPr>
                <w:b/>
                <w:bCs/>
                <w:sz w:val="18"/>
              </w:rPr>
            </w:pPr>
            <w:r>
              <w:rPr>
                <w:b/>
                <w:sz w:val="18"/>
              </w:rPr>
              <w:t>Uprawnienia</w:t>
            </w:r>
            <w:r>
              <w:rPr>
                <w:sz w:val="18"/>
              </w:rPr>
              <w:t xml:space="preserve"> - nie wymaga się</w:t>
            </w:r>
          </w:p>
          <w:p w:rsidR="00A44654" w:rsidRDefault="00A44654" w:rsidP="005735CC">
            <w:pPr>
              <w:numPr>
                <w:ilvl w:val="0"/>
                <w:numId w:val="6"/>
              </w:numPr>
              <w:spacing w:after="120"/>
              <w:ind w:left="0" w:hanging="604"/>
              <w:jc w:val="both"/>
              <w:rPr>
                <w:sz w:val="18"/>
                <w:szCs w:val="18"/>
              </w:rPr>
            </w:pPr>
            <w:r>
              <w:rPr>
                <w:b/>
                <w:bCs/>
                <w:sz w:val="18"/>
              </w:rPr>
              <w:t xml:space="preserve">Wykształcanie </w:t>
            </w:r>
            <w:r>
              <w:rPr>
                <w:sz w:val="18"/>
              </w:rPr>
              <w:t>– nie wymaga się</w:t>
            </w:r>
          </w:p>
          <w:p w:rsidR="00A44654" w:rsidRDefault="00A44654" w:rsidP="005735CC">
            <w:pPr>
              <w:pStyle w:val="Nagwek2"/>
              <w:tabs>
                <w:tab w:val="clear" w:pos="576"/>
                <w:tab w:val="num" w:pos="42"/>
              </w:tabs>
              <w:ind w:left="42" w:firstLine="0"/>
              <w:jc w:val="both"/>
              <w:rPr>
                <w:sz w:val="18"/>
                <w:szCs w:val="18"/>
              </w:rPr>
            </w:pPr>
            <w:r>
              <w:rPr>
                <w:sz w:val="18"/>
                <w:szCs w:val="18"/>
              </w:rPr>
              <w:t>Doświadczenie</w:t>
            </w:r>
            <w:r>
              <w:rPr>
                <w:b w:val="0"/>
                <w:sz w:val="18"/>
                <w:szCs w:val="18"/>
              </w:rPr>
              <w:t xml:space="preserve"> – wykonał co najmniej </w:t>
            </w:r>
            <w:r w:rsidR="003266AC">
              <w:rPr>
                <w:sz w:val="18"/>
                <w:szCs w:val="18"/>
              </w:rPr>
              <w:t xml:space="preserve">jedną </w:t>
            </w:r>
            <w:r w:rsidR="003266AC" w:rsidRPr="003266AC">
              <w:rPr>
                <w:b w:val="0"/>
                <w:sz w:val="18"/>
                <w:szCs w:val="18"/>
              </w:rPr>
              <w:t>kartę informacyjną lub</w:t>
            </w:r>
            <w:r>
              <w:rPr>
                <w:b w:val="0"/>
                <w:sz w:val="18"/>
                <w:szCs w:val="18"/>
              </w:rPr>
              <w:t xml:space="preserve"> raport o oddziaływaniu na środowisko drogi klasy „Z”  lub wyższej.</w:t>
            </w:r>
          </w:p>
          <w:p w:rsidR="00A44654" w:rsidRDefault="00A44654" w:rsidP="005735CC">
            <w:pPr>
              <w:pStyle w:val="Nagwek2"/>
              <w:rPr>
                <w:sz w:val="18"/>
                <w:szCs w:val="18"/>
              </w:rPr>
            </w:pPr>
          </w:p>
        </w:tc>
        <w:tc>
          <w:tcPr>
            <w:tcW w:w="4879"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0"/>
              </w:tabs>
              <w:ind w:left="0" w:firstLine="0"/>
              <w:jc w:val="both"/>
              <w:rPr>
                <w:b w:val="0"/>
                <w:sz w:val="18"/>
                <w:szCs w:val="18"/>
              </w:rPr>
            </w:pPr>
            <w:r>
              <w:rPr>
                <w:b w:val="0"/>
                <w:sz w:val="18"/>
                <w:szCs w:val="18"/>
              </w:rPr>
              <w:t xml:space="preserve">Wykaz osób, które będą uczestniczyć w wykonywaniu zamówienia  wraz z informacjami na temat ich kwalifikacji zawodowych, doświadczenia i wykształcenia niezbędnych do wykonywania zamówienia, a także zakresem wykonywanych przez nie czynności, oraz informacją o podstawie do dysponowania tymi osobami, na formularzu zgodnym z treścią załącznika nr 5. </w:t>
            </w:r>
          </w:p>
          <w:p w:rsidR="00A44654" w:rsidRDefault="00A44654" w:rsidP="005735CC">
            <w:pPr>
              <w:pStyle w:val="Nagwek2"/>
              <w:tabs>
                <w:tab w:val="clear" w:pos="576"/>
                <w:tab w:val="num" w:pos="0"/>
              </w:tabs>
              <w:ind w:left="0" w:firstLine="0"/>
              <w:jc w:val="both"/>
              <w:rPr>
                <w:b w:val="0"/>
                <w:sz w:val="18"/>
                <w:szCs w:val="18"/>
              </w:rPr>
            </w:pPr>
          </w:p>
          <w:p w:rsidR="00A44654" w:rsidRDefault="00A44654" w:rsidP="005735CC">
            <w:pPr>
              <w:pStyle w:val="Nagwek2"/>
              <w:tabs>
                <w:tab w:val="clear" w:pos="576"/>
                <w:tab w:val="num" w:pos="0"/>
              </w:tabs>
              <w:ind w:left="0" w:firstLine="0"/>
              <w:jc w:val="both"/>
            </w:pPr>
            <w:r>
              <w:rPr>
                <w:b w:val="0"/>
                <w:sz w:val="18"/>
                <w:szCs w:val="18"/>
              </w:rPr>
              <w:t>Wykaz musi potwierdzać spełnienie warunku określonego jako dysponowanie osobami zdolnymi do wykonania zamówienia.</w:t>
            </w:r>
          </w:p>
        </w:tc>
      </w:tr>
      <w:tr w:rsidR="00A44654" w:rsidTr="003266AC">
        <w:trPr>
          <w:trHeight w:val="2684"/>
          <w:tblHeader/>
        </w:trPr>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sz w:val="20"/>
              </w:rPr>
            </w:pPr>
            <w:r>
              <w:rPr>
                <w:b w:val="0"/>
                <w:sz w:val="18"/>
                <w:szCs w:val="18"/>
              </w:rPr>
              <w:lastRenderedPageBreak/>
              <w:t>2b</w:t>
            </w:r>
          </w:p>
        </w:tc>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A44654" w:rsidRPr="00444F8B" w:rsidRDefault="00A44654" w:rsidP="005735CC">
            <w:pPr>
              <w:pStyle w:val="Tekstpodstawowy"/>
              <w:jc w:val="both"/>
              <w:rPr>
                <w:b/>
                <w:sz w:val="18"/>
                <w:szCs w:val="18"/>
              </w:rPr>
            </w:pPr>
            <w:r>
              <w:rPr>
                <w:b/>
                <w:sz w:val="18"/>
                <w:szCs w:val="18"/>
              </w:rPr>
              <w:t>P</w:t>
            </w:r>
            <w:r w:rsidRPr="00DE7E52">
              <w:rPr>
                <w:b/>
                <w:sz w:val="18"/>
                <w:szCs w:val="18"/>
              </w:rPr>
              <w:t>rojektant</w:t>
            </w:r>
            <w:r>
              <w:rPr>
                <w:b/>
                <w:sz w:val="18"/>
                <w:szCs w:val="18"/>
              </w:rPr>
              <w:t xml:space="preserve"> branży drogowej – minimum 1 osoba</w:t>
            </w:r>
          </w:p>
          <w:p w:rsidR="00A44654" w:rsidRPr="00396B0F" w:rsidRDefault="00A44654" w:rsidP="005735CC">
            <w:pPr>
              <w:spacing w:after="120"/>
              <w:jc w:val="both"/>
              <w:rPr>
                <w:sz w:val="18"/>
              </w:rPr>
            </w:pPr>
            <w:r w:rsidRPr="008349B3">
              <w:rPr>
                <w:b/>
                <w:sz w:val="18"/>
              </w:rPr>
              <w:t>Uprawnienia</w:t>
            </w:r>
            <w:r w:rsidRPr="008349B3">
              <w:rPr>
                <w:sz w:val="18"/>
              </w:rPr>
              <w:t xml:space="preserve"> budowlane do projektowania </w:t>
            </w:r>
            <w:r>
              <w:rPr>
                <w:sz w:val="18"/>
              </w:rPr>
              <w:t>dróg i ulic,</w:t>
            </w:r>
          </w:p>
          <w:p w:rsidR="00A44654" w:rsidRPr="00396B0F" w:rsidRDefault="00A44654" w:rsidP="005735CC">
            <w:pPr>
              <w:numPr>
                <w:ilvl w:val="0"/>
                <w:numId w:val="33"/>
              </w:numPr>
              <w:tabs>
                <w:tab w:val="clear" w:pos="1004"/>
              </w:tabs>
              <w:suppressAutoHyphens w:val="0"/>
              <w:spacing w:after="120"/>
              <w:ind w:left="0" w:hanging="604"/>
              <w:jc w:val="both"/>
              <w:rPr>
                <w:sz w:val="18"/>
              </w:rPr>
            </w:pPr>
            <w:r w:rsidRPr="00EA1040">
              <w:rPr>
                <w:b/>
                <w:bCs/>
                <w:sz w:val="18"/>
              </w:rPr>
              <w:t xml:space="preserve">Wykształcanie </w:t>
            </w:r>
            <w:r>
              <w:rPr>
                <w:sz w:val="18"/>
              </w:rPr>
              <w:t>- wyższe, średnie  zawodowe budowlane.</w:t>
            </w:r>
          </w:p>
          <w:p w:rsidR="00A44654" w:rsidRPr="00FA5A74" w:rsidRDefault="00A44654" w:rsidP="005735CC">
            <w:pPr>
              <w:pStyle w:val="Nagwek2"/>
              <w:tabs>
                <w:tab w:val="clear" w:pos="576"/>
                <w:tab w:val="num" w:pos="0"/>
              </w:tabs>
              <w:spacing w:after="120"/>
              <w:ind w:left="42" w:hanging="42"/>
              <w:jc w:val="both"/>
              <w:rPr>
                <w:rFonts w:ascii="Arial" w:hAnsi="Arial" w:cs="Arial"/>
                <w:sz w:val="18"/>
              </w:rPr>
            </w:pPr>
            <w:r w:rsidRPr="00FA5A74">
              <w:rPr>
                <w:sz w:val="18"/>
                <w:szCs w:val="18"/>
              </w:rPr>
              <w:t>Doświadczenie</w:t>
            </w:r>
            <w:r w:rsidRPr="00FA5A74">
              <w:rPr>
                <w:b w:val="0"/>
                <w:sz w:val="18"/>
                <w:szCs w:val="18"/>
              </w:rPr>
              <w:t xml:space="preserve"> – min 5 letnie doświadczenie  w branży drogowej w ciągu których wykonał  co najmniej </w:t>
            </w:r>
            <w:r w:rsidRPr="00FA5A74">
              <w:rPr>
                <w:sz w:val="18"/>
                <w:szCs w:val="18"/>
              </w:rPr>
              <w:t>jedną</w:t>
            </w:r>
            <w:r w:rsidRPr="00FA5A74">
              <w:rPr>
                <w:b w:val="0"/>
                <w:sz w:val="18"/>
                <w:szCs w:val="18"/>
              </w:rPr>
              <w:t xml:space="preserve"> dokumentację projektową z zakresu budownictwa drogowego  których przedmiotem była budowa lub przebudowa drog</w:t>
            </w:r>
            <w:r>
              <w:rPr>
                <w:b w:val="0"/>
                <w:sz w:val="18"/>
                <w:szCs w:val="18"/>
              </w:rPr>
              <w:t xml:space="preserve">i klasy „Z”  lub wyższej </w:t>
            </w:r>
            <w:r w:rsidRPr="00FA5A74">
              <w:rPr>
                <w:b w:val="0"/>
                <w:sz w:val="18"/>
                <w:szCs w:val="18"/>
              </w:rPr>
              <w:t xml:space="preserve"> </w:t>
            </w:r>
          </w:p>
          <w:p w:rsidR="00A44654" w:rsidRPr="00453FDF" w:rsidRDefault="00A44654" w:rsidP="005735CC">
            <w:pPr>
              <w:pStyle w:val="Nagwek2"/>
              <w:rPr>
                <w:sz w:val="18"/>
                <w:szCs w:val="18"/>
              </w:rPr>
            </w:pPr>
          </w:p>
        </w:tc>
        <w:tc>
          <w:tcPr>
            <w:tcW w:w="4879"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Tekstpodstawowy"/>
              <w:jc w:val="both"/>
              <w:rPr>
                <w:sz w:val="18"/>
                <w:szCs w:val="18"/>
              </w:rPr>
            </w:pPr>
          </w:p>
          <w:p w:rsidR="00A44654" w:rsidRDefault="00A44654" w:rsidP="005735CC">
            <w:pPr>
              <w:pStyle w:val="Nagwek2"/>
              <w:tabs>
                <w:tab w:val="clear" w:pos="576"/>
                <w:tab w:val="num" w:pos="0"/>
              </w:tabs>
              <w:ind w:left="0" w:firstLine="0"/>
              <w:jc w:val="both"/>
              <w:rPr>
                <w:b w:val="0"/>
                <w:sz w:val="18"/>
                <w:szCs w:val="18"/>
              </w:rPr>
            </w:pPr>
            <w:r w:rsidRPr="00396B0F">
              <w:rPr>
                <w:b w:val="0"/>
                <w:sz w:val="18"/>
                <w:szCs w:val="18"/>
              </w:rPr>
              <w:t>Wykaz osób, które będą uczestniczyć w wykonywaniu zamówienia</w:t>
            </w:r>
            <w:r>
              <w:rPr>
                <w:b w:val="0"/>
                <w:sz w:val="18"/>
                <w:szCs w:val="18"/>
              </w:rPr>
              <w:t xml:space="preserve"> </w:t>
            </w:r>
            <w:r w:rsidRPr="00396B0F">
              <w:rPr>
                <w:b w:val="0"/>
                <w:sz w:val="18"/>
                <w:szCs w:val="18"/>
              </w:rPr>
              <w:t xml:space="preserve"> wraz z informacjami na temat ich kwalifikacji zawodowych</w:t>
            </w:r>
            <w:r>
              <w:rPr>
                <w:b w:val="0"/>
                <w:sz w:val="18"/>
                <w:szCs w:val="18"/>
              </w:rPr>
              <w:t xml:space="preserve">, </w:t>
            </w:r>
            <w:r w:rsidRPr="00396B0F">
              <w:rPr>
                <w:b w:val="0"/>
                <w:sz w:val="18"/>
                <w:szCs w:val="18"/>
              </w:rPr>
              <w:t xml:space="preserve">doświadczenia </w:t>
            </w:r>
            <w:r>
              <w:rPr>
                <w:b w:val="0"/>
                <w:sz w:val="18"/>
                <w:szCs w:val="18"/>
              </w:rPr>
              <w:t xml:space="preserve">i wykształcenia </w:t>
            </w:r>
            <w:r w:rsidRPr="00396B0F">
              <w:rPr>
                <w:b w:val="0"/>
                <w:sz w:val="18"/>
                <w:szCs w:val="18"/>
              </w:rPr>
              <w:t>niezbędnych do wykonywania zamówienia, a także zakresem wykonywanych przez nie czynności, oraz informacją o podstawie do dysponowania tymi osobami, na formularzu z</w:t>
            </w:r>
            <w:r>
              <w:rPr>
                <w:b w:val="0"/>
                <w:sz w:val="18"/>
                <w:szCs w:val="18"/>
              </w:rPr>
              <w:t>godnym z treścią załącznika nr 5</w:t>
            </w:r>
            <w:r w:rsidRPr="00396B0F">
              <w:rPr>
                <w:b w:val="0"/>
                <w:sz w:val="18"/>
                <w:szCs w:val="18"/>
              </w:rPr>
              <w:t xml:space="preserve">. </w:t>
            </w:r>
          </w:p>
          <w:p w:rsidR="00A44654" w:rsidRDefault="00A44654" w:rsidP="005735CC">
            <w:pPr>
              <w:pStyle w:val="Nagwek2"/>
              <w:jc w:val="both"/>
              <w:rPr>
                <w:b w:val="0"/>
                <w:sz w:val="18"/>
                <w:szCs w:val="18"/>
              </w:rPr>
            </w:pPr>
          </w:p>
          <w:p w:rsidR="00A44654" w:rsidRPr="00396B0F" w:rsidRDefault="00A44654" w:rsidP="005735CC">
            <w:pPr>
              <w:pStyle w:val="Nagwek2"/>
              <w:tabs>
                <w:tab w:val="clear" w:pos="576"/>
                <w:tab w:val="num" w:pos="-10"/>
              </w:tabs>
              <w:ind w:left="0" w:firstLine="0"/>
              <w:jc w:val="both"/>
              <w:rPr>
                <w:b w:val="0"/>
                <w:sz w:val="18"/>
                <w:szCs w:val="18"/>
              </w:rPr>
            </w:pPr>
            <w:r w:rsidRPr="00396B0F">
              <w:rPr>
                <w:b w:val="0"/>
                <w:sz w:val="18"/>
                <w:szCs w:val="18"/>
              </w:rPr>
              <w:t>Wykaz musi potwierdzać spełnienie warunku określonego jako dysponowanie osobami zdolnymi do wykonania zamówienia.</w:t>
            </w:r>
          </w:p>
          <w:p w:rsidR="00A44654" w:rsidRPr="00396B0F" w:rsidRDefault="00A44654" w:rsidP="005735CC">
            <w:pPr>
              <w:pStyle w:val="Nagwek2"/>
              <w:jc w:val="both"/>
              <w:rPr>
                <w:sz w:val="18"/>
                <w:szCs w:val="18"/>
              </w:rPr>
            </w:pPr>
          </w:p>
          <w:p w:rsidR="00A44654" w:rsidRPr="00FA5A74" w:rsidRDefault="00A44654" w:rsidP="005735CC">
            <w:pPr>
              <w:pStyle w:val="Tekstpodstawowy"/>
              <w:jc w:val="both"/>
              <w:rPr>
                <w:sz w:val="18"/>
                <w:szCs w:val="18"/>
              </w:rPr>
            </w:pPr>
            <w:r w:rsidRPr="00396B0F">
              <w:rPr>
                <w:sz w:val="18"/>
                <w:szCs w:val="18"/>
              </w:rPr>
              <w:t>Oświadczenie, że osoby, które będą uczestniczyć w wykonywaniu zamówienia, posiadają wymagane uprawnienia na formularzu z</w:t>
            </w:r>
            <w:r>
              <w:rPr>
                <w:sz w:val="18"/>
                <w:szCs w:val="18"/>
              </w:rPr>
              <w:t>godnym z treścią załącznika nr 6</w:t>
            </w:r>
            <w:r w:rsidRPr="00396B0F">
              <w:rPr>
                <w:sz w:val="18"/>
                <w:szCs w:val="18"/>
              </w:rPr>
              <w:t>.</w:t>
            </w:r>
          </w:p>
        </w:tc>
      </w:tr>
      <w:tr w:rsidR="00A44654" w:rsidTr="003266AC">
        <w:trPr>
          <w:trHeight w:val="436"/>
          <w:tblHeader/>
        </w:trPr>
        <w:tc>
          <w:tcPr>
            <w:tcW w:w="9284" w:type="dxa"/>
            <w:gridSpan w:val="3"/>
            <w:tcBorders>
              <w:top w:val="single" w:sz="4" w:space="0" w:color="000000"/>
              <w:left w:val="single" w:sz="4" w:space="0" w:color="000000"/>
              <w:bottom w:val="single" w:sz="4" w:space="0" w:color="000000"/>
              <w:right w:val="single" w:sz="4" w:space="0" w:color="000000"/>
            </w:tcBorders>
            <w:shd w:val="clear" w:color="auto" w:fill="auto"/>
          </w:tcPr>
          <w:p w:rsidR="00A44654" w:rsidRPr="00EB174B" w:rsidRDefault="00A44654" w:rsidP="005735CC">
            <w:pPr>
              <w:jc w:val="both"/>
              <w:rPr>
                <w:sz w:val="18"/>
              </w:rPr>
            </w:pPr>
            <w:r>
              <w:rPr>
                <w:sz w:val="18"/>
                <w:szCs w:val="18"/>
              </w:rPr>
              <w:t xml:space="preserve">W przypadku polegania na osobach zdolnych do wykonania zamówienia innych podmiotów należy przedstawić </w:t>
            </w:r>
            <w:r>
              <w:rPr>
                <w:b/>
                <w:sz w:val="18"/>
                <w:szCs w:val="18"/>
              </w:rPr>
              <w:t>pisemne zobowiązanie</w:t>
            </w:r>
            <w:r>
              <w:rPr>
                <w:sz w:val="18"/>
                <w:szCs w:val="18"/>
              </w:rPr>
              <w:t xml:space="preserve"> podmiotów </w:t>
            </w:r>
            <w:r>
              <w:rPr>
                <w:b/>
                <w:sz w:val="18"/>
                <w:szCs w:val="18"/>
              </w:rPr>
              <w:t xml:space="preserve"> </w:t>
            </w:r>
            <w:r>
              <w:rPr>
                <w:sz w:val="18"/>
                <w:szCs w:val="18"/>
              </w:rPr>
              <w:t>do oddania do dyspozycji niezbędnych zasobów - osób na okres korzystania z nich przy wykonywaniu zamówienia.</w:t>
            </w:r>
            <w:r>
              <w:rPr>
                <w:b/>
                <w:sz w:val="18"/>
                <w:szCs w:val="18"/>
              </w:rPr>
              <w:t xml:space="preserve"> </w:t>
            </w:r>
            <w:r w:rsidRPr="00EB174B">
              <w:rPr>
                <w:b/>
                <w:sz w:val="18"/>
                <w:szCs w:val="18"/>
              </w:rPr>
              <w:t>Zobowiązanie powinno zawierać w szczególności:</w:t>
            </w:r>
          </w:p>
          <w:p w:rsidR="00A44654" w:rsidRPr="00EB174B" w:rsidRDefault="00A44654" w:rsidP="005735CC">
            <w:pPr>
              <w:pStyle w:val="Tekstpodstawowy"/>
              <w:spacing w:after="0"/>
              <w:rPr>
                <w:sz w:val="18"/>
              </w:rPr>
            </w:pPr>
            <w:r w:rsidRPr="00EB174B">
              <w:rPr>
                <w:sz w:val="18"/>
              </w:rPr>
              <w:t>a) Zakres dostępnych wykonawcy zasobów innego podmiotu,</w:t>
            </w:r>
          </w:p>
          <w:p w:rsidR="00A44654" w:rsidRPr="00EB174B" w:rsidRDefault="00A44654" w:rsidP="005735CC">
            <w:pPr>
              <w:pStyle w:val="Tekstpodstawowy"/>
              <w:spacing w:after="0"/>
              <w:rPr>
                <w:sz w:val="18"/>
              </w:rPr>
            </w:pPr>
            <w:r w:rsidRPr="00EB174B">
              <w:rPr>
                <w:sz w:val="18"/>
              </w:rPr>
              <w:t>b) Sposób wykorzystania zasobów innego podmiotu, przez wykonawcę, przy wykonywaniu zamówienia,</w:t>
            </w:r>
          </w:p>
          <w:p w:rsidR="00A44654" w:rsidRPr="00EB174B" w:rsidRDefault="00A44654" w:rsidP="005735CC">
            <w:pPr>
              <w:pStyle w:val="Tekstpodstawowy"/>
              <w:spacing w:after="0"/>
              <w:rPr>
                <w:sz w:val="18"/>
              </w:rPr>
            </w:pPr>
            <w:r w:rsidRPr="00EB174B">
              <w:rPr>
                <w:sz w:val="18"/>
              </w:rPr>
              <w:t>c) Charakter stosunku, jaki będzie łączył wykonawcę z innym podmiotem,</w:t>
            </w:r>
          </w:p>
          <w:p w:rsidR="00A44654" w:rsidRPr="00EB174B" w:rsidRDefault="00A44654" w:rsidP="005735CC">
            <w:pPr>
              <w:pStyle w:val="Tekstpodstawowy"/>
              <w:spacing w:after="0"/>
              <w:rPr>
                <w:sz w:val="18"/>
                <w:szCs w:val="18"/>
              </w:rPr>
            </w:pPr>
            <w:r w:rsidRPr="00EB174B">
              <w:rPr>
                <w:sz w:val="18"/>
              </w:rPr>
              <w:t>d) Zakres i okres udziału innego podmiotu przy wykonywaniu zamówienia.</w:t>
            </w:r>
            <w:r w:rsidRPr="00EB174B">
              <w:t xml:space="preserve"> </w:t>
            </w:r>
          </w:p>
          <w:p w:rsidR="00A44654" w:rsidRDefault="00A44654" w:rsidP="005735CC">
            <w:pPr>
              <w:jc w:val="both"/>
            </w:pPr>
            <w:r>
              <w:rPr>
                <w:sz w:val="18"/>
                <w:szCs w:val="18"/>
              </w:rPr>
              <w:t xml:space="preserve">W przypadku polegania na zasobach innych podmiotów należy dołączyć również dokumenty podmiotu </w:t>
            </w:r>
            <w:r>
              <w:rPr>
                <w:b/>
                <w:sz w:val="18"/>
                <w:szCs w:val="18"/>
              </w:rPr>
              <w:t>biorącego udział w realizacji części zamówienia</w:t>
            </w:r>
            <w:r>
              <w:rPr>
                <w:sz w:val="18"/>
                <w:szCs w:val="18"/>
              </w:rPr>
              <w:t xml:space="preserve"> wymagane w Tabeli I lp. 1-7.</w:t>
            </w:r>
          </w:p>
        </w:tc>
      </w:tr>
      <w:tr w:rsidR="00A44654" w:rsidTr="003266AC">
        <w:trPr>
          <w:trHeight w:val="446"/>
        </w:trPr>
        <w:tc>
          <w:tcPr>
            <w:tcW w:w="9284" w:type="dxa"/>
            <w:gridSpan w:val="3"/>
            <w:tcBorders>
              <w:top w:val="single" w:sz="4" w:space="0" w:color="000000"/>
              <w:left w:val="single" w:sz="4" w:space="0" w:color="000000"/>
              <w:bottom w:val="double" w:sz="1" w:space="0" w:color="000000"/>
              <w:right w:val="single" w:sz="4" w:space="0" w:color="000000"/>
            </w:tcBorders>
            <w:shd w:val="clear" w:color="auto" w:fill="auto"/>
          </w:tcPr>
          <w:p w:rsidR="00A44654" w:rsidRDefault="00A44654" w:rsidP="005735CC">
            <w:pPr>
              <w:jc w:val="both"/>
            </w:pPr>
            <w:r>
              <w:rPr>
                <w:sz w:val="18"/>
                <w:szCs w:val="18"/>
              </w:rPr>
              <w:t>W przypadku wykonawców składających wspólną ofertę /konsorcjum/ warunki określone powyżej mogą być spełnione łącznie przez składających wspólną ofertę.</w:t>
            </w:r>
          </w:p>
        </w:tc>
      </w:tr>
      <w:tr w:rsidR="00A44654" w:rsidTr="003266AC">
        <w:tc>
          <w:tcPr>
            <w:tcW w:w="384" w:type="dxa"/>
            <w:tcBorders>
              <w:top w:val="double" w:sz="1" w:space="0" w:color="000000"/>
              <w:left w:val="double" w:sz="1" w:space="0" w:color="000000"/>
              <w:bottom w:val="single" w:sz="4" w:space="0" w:color="000000"/>
              <w:right w:val="double" w:sz="1" w:space="0" w:color="000000"/>
            </w:tcBorders>
            <w:shd w:val="clear" w:color="auto" w:fill="auto"/>
          </w:tcPr>
          <w:p w:rsidR="00A44654" w:rsidRDefault="00A44654" w:rsidP="005735CC">
            <w:pPr>
              <w:pStyle w:val="Nagwek2"/>
              <w:rPr>
                <w:sz w:val="18"/>
                <w:szCs w:val="18"/>
              </w:rPr>
            </w:pPr>
            <w:r>
              <w:rPr>
                <w:sz w:val="20"/>
              </w:rPr>
              <w:t>3.</w:t>
            </w:r>
          </w:p>
        </w:tc>
        <w:tc>
          <w:tcPr>
            <w:tcW w:w="4021" w:type="dxa"/>
            <w:tcBorders>
              <w:top w:val="double" w:sz="1" w:space="0" w:color="000000"/>
              <w:left w:val="double" w:sz="1" w:space="0" w:color="000000"/>
              <w:bottom w:val="single" w:sz="4" w:space="0" w:color="000000"/>
              <w:right w:val="double" w:sz="1" w:space="0" w:color="000000"/>
            </w:tcBorders>
            <w:shd w:val="clear" w:color="auto" w:fill="auto"/>
          </w:tcPr>
          <w:p w:rsidR="00A44654" w:rsidRDefault="00A44654" w:rsidP="005735CC">
            <w:pPr>
              <w:pStyle w:val="Nagwek2"/>
              <w:rPr>
                <w:sz w:val="18"/>
                <w:szCs w:val="18"/>
              </w:rPr>
            </w:pPr>
            <w:r>
              <w:rPr>
                <w:sz w:val="18"/>
                <w:szCs w:val="18"/>
              </w:rPr>
              <w:t xml:space="preserve">Posiadanie wiedzy i doświadczenia </w:t>
            </w:r>
          </w:p>
        </w:tc>
        <w:tc>
          <w:tcPr>
            <w:tcW w:w="4879" w:type="dxa"/>
            <w:tcBorders>
              <w:top w:val="double" w:sz="1" w:space="0" w:color="000000"/>
              <w:left w:val="double" w:sz="1" w:space="0" w:color="000000"/>
              <w:bottom w:val="single" w:sz="4" w:space="0" w:color="000000"/>
              <w:right w:val="double" w:sz="1" w:space="0" w:color="000000"/>
            </w:tcBorders>
            <w:shd w:val="clear" w:color="auto" w:fill="auto"/>
          </w:tcPr>
          <w:p w:rsidR="00A44654" w:rsidRDefault="00A44654" w:rsidP="005735CC">
            <w:pPr>
              <w:pStyle w:val="Nagwek2"/>
              <w:rPr>
                <w:sz w:val="18"/>
                <w:szCs w:val="18"/>
              </w:rPr>
            </w:pPr>
            <w:r>
              <w:rPr>
                <w:sz w:val="18"/>
                <w:szCs w:val="18"/>
              </w:rPr>
              <w:t xml:space="preserve">Załącznik nr 4 </w:t>
            </w:r>
          </w:p>
          <w:p w:rsidR="00A44654" w:rsidRPr="000E65E9" w:rsidRDefault="00A44654" w:rsidP="005735CC">
            <w:pPr>
              <w:pStyle w:val="Tekstpodstawowy"/>
            </w:pPr>
          </w:p>
        </w:tc>
      </w:tr>
      <w:tr w:rsidR="00A44654" w:rsidTr="003266AC">
        <w:trPr>
          <w:trHeight w:val="1268"/>
        </w:trPr>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pPr>
            <w:r>
              <w:rPr>
                <w:b w:val="0"/>
                <w:sz w:val="18"/>
                <w:szCs w:val="18"/>
              </w:rPr>
              <w:t>3a</w:t>
            </w:r>
          </w:p>
          <w:p w:rsidR="00A44654" w:rsidRDefault="00A44654" w:rsidP="005735CC">
            <w:pPr>
              <w:pStyle w:val="Nagwek2"/>
            </w:pPr>
          </w:p>
          <w:p w:rsidR="00A44654" w:rsidRDefault="00A44654" w:rsidP="005735CC">
            <w:pPr>
              <w:pStyle w:val="Nagwek2"/>
            </w:pPr>
          </w:p>
          <w:p w:rsidR="00A44654" w:rsidRDefault="00A44654" w:rsidP="005735CC">
            <w:pPr>
              <w:pStyle w:val="Nagwek2"/>
            </w:pPr>
          </w:p>
          <w:p w:rsidR="00A44654" w:rsidRDefault="00A44654" w:rsidP="005735CC">
            <w:pPr>
              <w:pStyle w:val="Nagwek2"/>
            </w:pPr>
          </w:p>
          <w:p w:rsidR="00A44654" w:rsidRDefault="00A44654" w:rsidP="005735CC">
            <w:pPr>
              <w:rPr>
                <w:sz w:val="18"/>
                <w:szCs w:val="18"/>
              </w:rPr>
            </w:pPr>
          </w:p>
        </w:tc>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Tekstpodstawowy"/>
              <w:jc w:val="both"/>
              <w:rPr>
                <w:b/>
                <w:sz w:val="18"/>
                <w:szCs w:val="18"/>
              </w:rPr>
            </w:pPr>
            <w:r>
              <w:rPr>
                <w:sz w:val="18"/>
                <w:szCs w:val="18"/>
              </w:rPr>
              <w:t>Zrealizowanie przez Wykonawcę w ostatnich 3 latach przed upływem terminu składania ofert, a jeżeli okres prowadzenia działalności jest krótszy – w tym okresie co najmniej:</w:t>
            </w:r>
          </w:p>
          <w:p w:rsidR="00A44654" w:rsidRDefault="00A44654" w:rsidP="005735CC">
            <w:pPr>
              <w:pStyle w:val="Tekstpodstawowy"/>
              <w:jc w:val="both"/>
              <w:rPr>
                <w:b/>
                <w:sz w:val="18"/>
                <w:szCs w:val="18"/>
              </w:rPr>
            </w:pPr>
            <w:r>
              <w:rPr>
                <w:b/>
                <w:sz w:val="18"/>
                <w:szCs w:val="18"/>
              </w:rPr>
              <w:t>- opracował minimum jedną dokumentacje projektową dla budowy, przebudowy lub rozbudowy drogi klasy „Z” lub wyższej.</w:t>
            </w:r>
          </w:p>
          <w:p w:rsidR="00A44654" w:rsidRDefault="00A44654" w:rsidP="005735CC">
            <w:pPr>
              <w:pStyle w:val="Tekstpodstawowy"/>
              <w:jc w:val="both"/>
              <w:rPr>
                <w:sz w:val="18"/>
                <w:szCs w:val="18"/>
              </w:rPr>
            </w:pPr>
            <w:r>
              <w:rPr>
                <w:b/>
                <w:sz w:val="18"/>
                <w:szCs w:val="18"/>
              </w:rPr>
              <w:t>- uzyskał minimum dwie ostateczne decyzje o środowiskowych uwarunkowaniach  lub decyzje równorzędne dla drogi o długości powyżej 1 km,</w:t>
            </w:r>
          </w:p>
          <w:p w:rsidR="00A44654" w:rsidRDefault="00A44654" w:rsidP="005735CC">
            <w:pPr>
              <w:pStyle w:val="Nagwek2"/>
              <w:tabs>
                <w:tab w:val="clear" w:pos="576"/>
                <w:tab w:val="num" w:pos="42"/>
              </w:tabs>
              <w:ind w:left="42" w:hanging="42"/>
              <w:jc w:val="both"/>
              <w:rPr>
                <w:sz w:val="18"/>
                <w:szCs w:val="18"/>
              </w:rPr>
            </w:pPr>
            <w:r>
              <w:rPr>
                <w:sz w:val="18"/>
                <w:szCs w:val="18"/>
              </w:rPr>
              <w:t>-opracował minimum jeden program funkcjonalno – użytkowy budowy, przebudowy, rozbudowy drogi klasy „Z”  lub wyższej,</w:t>
            </w:r>
          </w:p>
          <w:p w:rsidR="00A44654" w:rsidRDefault="00A44654" w:rsidP="005735CC">
            <w:pPr>
              <w:tabs>
                <w:tab w:val="num" w:pos="42"/>
              </w:tabs>
              <w:ind w:left="42" w:hanging="42"/>
              <w:rPr>
                <w:sz w:val="18"/>
                <w:szCs w:val="18"/>
              </w:rPr>
            </w:pPr>
          </w:p>
          <w:p w:rsidR="00A44654" w:rsidRPr="00D42A35" w:rsidRDefault="00A44654" w:rsidP="005735CC">
            <w:pPr>
              <w:pStyle w:val="Nagwek2"/>
              <w:tabs>
                <w:tab w:val="clear" w:pos="576"/>
                <w:tab w:val="num" w:pos="42"/>
              </w:tabs>
              <w:ind w:left="42" w:hanging="42"/>
              <w:jc w:val="both"/>
              <w:rPr>
                <w:sz w:val="18"/>
                <w:szCs w:val="18"/>
              </w:rPr>
            </w:pPr>
            <w:r>
              <w:rPr>
                <w:sz w:val="18"/>
                <w:szCs w:val="18"/>
              </w:rPr>
              <w:t>-opracował minimum jedno studium wykonalności budowy, przebudowy, rozbudowy drogi klasy „Z”  lub wyższej.</w:t>
            </w:r>
          </w:p>
        </w:tc>
        <w:tc>
          <w:tcPr>
            <w:tcW w:w="4879"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Tekstpodstawowy"/>
              <w:jc w:val="both"/>
              <w:rPr>
                <w:sz w:val="18"/>
                <w:szCs w:val="18"/>
              </w:rPr>
            </w:pPr>
            <w:r>
              <w:rPr>
                <w:sz w:val="18"/>
                <w:szCs w:val="18"/>
              </w:rPr>
              <w:t xml:space="preserve">Wykaz wykonanych usług spełniających warunek z podaniem wartości, przedmiotu, dat wykonania i odbiorców oraz załączyć </w:t>
            </w:r>
            <w:r>
              <w:rPr>
                <w:b/>
                <w:sz w:val="18"/>
                <w:szCs w:val="18"/>
              </w:rPr>
              <w:t>dowody</w:t>
            </w:r>
            <w:r>
              <w:rPr>
                <w:sz w:val="18"/>
                <w:szCs w:val="18"/>
              </w:rPr>
              <w:t xml:space="preserve"> potwierdzające, że usługi zostały  wykonane lub są wykonywane należycie,</w:t>
            </w:r>
          </w:p>
          <w:p w:rsidR="00A44654" w:rsidRDefault="00A44654" w:rsidP="005735CC">
            <w:pPr>
              <w:pStyle w:val="Tekstpodstawowy32"/>
              <w:spacing w:after="0" w:line="276" w:lineRule="auto"/>
              <w:jc w:val="both"/>
              <w:rPr>
                <w:b/>
                <w:sz w:val="18"/>
                <w:szCs w:val="18"/>
              </w:rPr>
            </w:pPr>
            <w:r>
              <w:rPr>
                <w:sz w:val="18"/>
                <w:szCs w:val="18"/>
              </w:rPr>
              <w:t>Dowodami  takimi są:</w:t>
            </w:r>
          </w:p>
          <w:p w:rsidR="00A44654" w:rsidRDefault="00A44654" w:rsidP="005735CC">
            <w:pPr>
              <w:pStyle w:val="Tekstpodstawowy"/>
              <w:spacing w:after="0"/>
              <w:rPr>
                <w:b/>
                <w:sz w:val="18"/>
                <w:szCs w:val="18"/>
              </w:rPr>
            </w:pPr>
            <w:r>
              <w:rPr>
                <w:b/>
                <w:sz w:val="18"/>
                <w:szCs w:val="18"/>
              </w:rPr>
              <w:t>poświadczenie</w:t>
            </w:r>
            <w:r>
              <w:rPr>
                <w:sz w:val="18"/>
                <w:szCs w:val="18"/>
              </w:rPr>
              <w:t xml:space="preserve"> podmiotu, na rzecz którego usługa została wykonana lub jest wykonywana  lub jeżeli z uzasadnionych przyczyn o obiektywnym charakterze Wykonawca nie jest w stanie uzyskać poświadczenia</w:t>
            </w:r>
            <w:r>
              <w:rPr>
                <w:b/>
                <w:sz w:val="18"/>
                <w:szCs w:val="18"/>
              </w:rPr>
              <w:t xml:space="preserve"> </w:t>
            </w:r>
            <w:r>
              <w:rPr>
                <w:sz w:val="18"/>
                <w:szCs w:val="18"/>
              </w:rPr>
              <w:t xml:space="preserve">– </w:t>
            </w:r>
            <w:r>
              <w:rPr>
                <w:b/>
                <w:sz w:val="18"/>
                <w:szCs w:val="18"/>
              </w:rPr>
              <w:t>oświadczenie</w:t>
            </w:r>
            <w:r>
              <w:rPr>
                <w:sz w:val="18"/>
                <w:szCs w:val="18"/>
              </w:rPr>
              <w:t xml:space="preserve"> Wykonawcy.</w:t>
            </w:r>
          </w:p>
          <w:p w:rsidR="00A44654" w:rsidRDefault="00A44654" w:rsidP="005735CC">
            <w:pPr>
              <w:pStyle w:val="Tekstpodstawowy"/>
              <w:rPr>
                <w:sz w:val="18"/>
                <w:szCs w:val="18"/>
              </w:rPr>
            </w:pPr>
            <w:r>
              <w:rPr>
                <w:b/>
                <w:sz w:val="18"/>
                <w:szCs w:val="18"/>
              </w:rPr>
              <w:t>lub</w:t>
            </w:r>
          </w:p>
          <w:p w:rsidR="00A44654" w:rsidRDefault="00A44654" w:rsidP="005735CC">
            <w:pPr>
              <w:pStyle w:val="Tekstpodstawowy"/>
              <w:jc w:val="both"/>
              <w:rPr>
                <w:bCs/>
                <w:sz w:val="18"/>
                <w:szCs w:val="18"/>
              </w:rPr>
            </w:pPr>
            <w:r>
              <w:rPr>
                <w:sz w:val="18"/>
                <w:szCs w:val="18"/>
              </w:rPr>
              <w:t>dokumenty potwierdzające, że wskazane usługi zostały wykonane  lub są wykonywane należycie</w:t>
            </w:r>
          </w:p>
          <w:p w:rsidR="00A44654" w:rsidRDefault="00A44654" w:rsidP="005735CC">
            <w:pPr>
              <w:pStyle w:val="Tekstpodstawowy"/>
              <w:jc w:val="both"/>
            </w:pPr>
            <w:r>
              <w:rPr>
                <w:bCs/>
                <w:sz w:val="18"/>
                <w:szCs w:val="18"/>
              </w:rPr>
              <w:t>W przypadku gdy Zamawiający jest podmiotem, na rzecz którego usługi wskazane w wykazie, o którym mowa wyżej, zostały wcześniej wykonane, wykonawca nie ma obowiązku przedkładania dowodów, o których mowa   wyżej.</w:t>
            </w:r>
          </w:p>
        </w:tc>
      </w:tr>
      <w:tr w:rsidR="00A44654" w:rsidTr="003266AC">
        <w:trPr>
          <w:trHeight w:val="639"/>
        </w:trPr>
        <w:tc>
          <w:tcPr>
            <w:tcW w:w="9284" w:type="dxa"/>
            <w:gridSpan w:val="3"/>
            <w:tcBorders>
              <w:top w:val="single" w:sz="4" w:space="0" w:color="000000"/>
              <w:left w:val="single" w:sz="4" w:space="0" w:color="000000"/>
              <w:bottom w:val="single" w:sz="4" w:space="0" w:color="000000"/>
              <w:right w:val="single" w:sz="4" w:space="0" w:color="000000"/>
            </w:tcBorders>
            <w:shd w:val="clear" w:color="auto" w:fill="auto"/>
          </w:tcPr>
          <w:p w:rsidR="00A44654" w:rsidRPr="00EB174B" w:rsidRDefault="00A44654" w:rsidP="005735CC">
            <w:pPr>
              <w:jc w:val="both"/>
              <w:rPr>
                <w:sz w:val="18"/>
              </w:rPr>
            </w:pPr>
            <w:r>
              <w:rPr>
                <w:sz w:val="18"/>
                <w:szCs w:val="18"/>
              </w:rPr>
              <w:t xml:space="preserve">W przypadku polegania na wiedzy i doświadczeniu  innych podmiotów należy przedstawić pisemne zobowiązanie podmiotów do oddania do dyspozycji niezbędnych zasobów - wiedzy i doświadczenia na okres korzystania z nich przy wykonywaniu zamówienia. </w:t>
            </w:r>
            <w:r w:rsidRPr="00EB174B">
              <w:rPr>
                <w:b/>
                <w:sz w:val="18"/>
                <w:szCs w:val="18"/>
              </w:rPr>
              <w:t>Zobowiązanie powinno zawierać w szczególności:</w:t>
            </w:r>
          </w:p>
          <w:p w:rsidR="00A44654" w:rsidRPr="00EB174B" w:rsidRDefault="00A44654" w:rsidP="005735CC">
            <w:pPr>
              <w:pStyle w:val="Tekstpodstawowy"/>
              <w:spacing w:after="0"/>
              <w:rPr>
                <w:sz w:val="18"/>
              </w:rPr>
            </w:pPr>
            <w:r w:rsidRPr="00EB174B">
              <w:rPr>
                <w:sz w:val="18"/>
              </w:rPr>
              <w:t>a) Zakres dostępnych wykonawcy zasobów innego podmiotu,</w:t>
            </w:r>
          </w:p>
          <w:p w:rsidR="00A44654" w:rsidRPr="00EB174B" w:rsidRDefault="00A44654" w:rsidP="005735CC">
            <w:pPr>
              <w:pStyle w:val="Tekstpodstawowy"/>
              <w:spacing w:after="0"/>
              <w:rPr>
                <w:sz w:val="18"/>
              </w:rPr>
            </w:pPr>
            <w:r w:rsidRPr="00EB174B">
              <w:rPr>
                <w:sz w:val="18"/>
              </w:rPr>
              <w:t>b) Sposób wykorzystania zasobów innego podmiotu, przez wykonawcę, przy wykonywaniu zamówienia,</w:t>
            </w:r>
          </w:p>
          <w:p w:rsidR="00A44654" w:rsidRPr="00EB174B" w:rsidRDefault="00A44654" w:rsidP="005735CC">
            <w:pPr>
              <w:pStyle w:val="Tekstpodstawowy"/>
              <w:spacing w:after="0"/>
              <w:rPr>
                <w:sz w:val="18"/>
              </w:rPr>
            </w:pPr>
            <w:r w:rsidRPr="00EB174B">
              <w:rPr>
                <w:sz w:val="18"/>
              </w:rPr>
              <w:t>c) Charakter stosunku, jaki będzie łączył wykonawcę z innym podmiotem,</w:t>
            </w:r>
          </w:p>
          <w:p w:rsidR="00A44654" w:rsidRPr="00EB174B" w:rsidRDefault="00A44654" w:rsidP="005735CC">
            <w:pPr>
              <w:pStyle w:val="Tekstpodstawowy"/>
              <w:spacing w:after="0"/>
              <w:rPr>
                <w:sz w:val="18"/>
                <w:szCs w:val="18"/>
              </w:rPr>
            </w:pPr>
            <w:r w:rsidRPr="00EB174B">
              <w:rPr>
                <w:sz w:val="18"/>
              </w:rPr>
              <w:t>d) Zakres i okres udziału innego podmiotu przy wykonywaniu zamówienia.</w:t>
            </w:r>
            <w:r w:rsidRPr="00EB174B">
              <w:t xml:space="preserve"> </w:t>
            </w:r>
          </w:p>
          <w:p w:rsidR="00A44654" w:rsidRDefault="00A44654" w:rsidP="005735CC">
            <w:pPr>
              <w:pStyle w:val="Nagwek2"/>
              <w:tabs>
                <w:tab w:val="clear" w:pos="576"/>
                <w:tab w:val="num" w:pos="0"/>
              </w:tabs>
              <w:ind w:left="0" w:firstLine="0"/>
              <w:jc w:val="both"/>
            </w:pPr>
            <w:r>
              <w:rPr>
                <w:b w:val="0"/>
                <w:sz w:val="18"/>
                <w:szCs w:val="18"/>
              </w:rPr>
              <w:t xml:space="preserve">W przypadku polegania na wiedzy i doświadczeniu innych podmiotów należy dołączyć również dokumenty podmiotu </w:t>
            </w:r>
            <w:r>
              <w:rPr>
                <w:sz w:val="18"/>
                <w:szCs w:val="18"/>
              </w:rPr>
              <w:t>biorącego udział w realizacji części</w:t>
            </w:r>
            <w:r>
              <w:rPr>
                <w:b w:val="0"/>
                <w:sz w:val="18"/>
                <w:szCs w:val="18"/>
              </w:rPr>
              <w:t xml:space="preserve"> </w:t>
            </w:r>
            <w:r>
              <w:rPr>
                <w:sz w:val="18"/>
                <w:szCs w:val="18"/>
              </w:rPr>
              <w:t>zamówienia</w:t>
            </w:r>
            <w:r>
              <w:rPr>
                <w:b w:val="0"/>
                <w:sz w:val="18"/>
                <w:szCs w:val="18"/>
              </w:rPr>
              <w:t xml:space="preserve"> wymagane w Tabeli I lp. 1-7.</w:t>
            </w:r>
          </w:p>
        </w:tc>
      </w:tr>
      <w:tr w:rsidR="00A44654" w:rsidTr="003266AC">
        <w:trPr>
          <w:trHeight w:val="394"/>
        </w:trPr>
        <w:tc>
          <w:tcPr>
            <w:tcW w:w="9284" w:type="dxa"/>
            <w:gridSpan w:val="3"/>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0"/>
              </w:tabs>
              <w:ind w:left="0" w:firstLine="0"/>
              <w:jc w:val="both"/>
            </w:pPr>
            <w:r>
              <w:rPr>
                <w:b w:val="0"/>
                <w:sz w:val="18"/>
                <w:szCs w:val="18"/>
              </w:rPr>
              <w:t xml:space="preserve">W przypadku Wykonawców składających wspólną ofertę /konsorcjum/  warunki </w:t>
            </w:r>
            <w:r>
              <w:rPr>
                <w:sz w:val="18"/>
                <w:szCs w:val="18"/>
              </w:rPr>
              <w:t xml:space="preserve"> </w:t>
            </w:r>
            <w:r>
              <w:rPr>
                <w:b w:val="0"/>
                <w:sz w:val="18"/>
                <w:szCs w:val="18"/>
              </w:rPr>
              <w:t xml:space="preserve">określone powyżej mogą być spełnione łącznie przez składających wspólną ofertę. </w:t>
            </w:r>
          </w:p>
        </w:tc>
      </w:tr>
    </w:tbl>
    <w:p w:rsidR="00A44654" w:rsidRDefault="00A44654" w:rsidP="00A44654">
      <w:pPr>
        <w:jc w:val="center"/>
        <w:rPr>
          <w:sz w:val="20"/>
          <w:szCs w:val="20"/>
        </w:rPr>
      </w:pPr>
      <w:r>
        <w:rPr>
          <w:sz w:val="22"/>
          <w:szCs w:val="22"/>
        </w:rPr>
        <w:br w:type="textWrapping" w:clear="all"/>
        <w:t xml:space="preserve">                                                                                                                                        TABELA II</w:t>
      </w:r>
    </w:p>
    <w:p w:rsidR="00A44654" w:rsidRDefault="00A44654" w:rsidP="00A44654">
      <w:pPr>
        <w:pStyle w:val="Nagwek2"/>
        <w:rPr>
          <w:b w:val="0"/>
          <w:sz w:val="20"/>
          <w:szCs w:val="20"/>
        </w:rPr>
      </w:pPr>
    </w:p>
    <w:p w:rsidR="00A44654" w:rsidRDefault="00A44654" w:rsidP="00A44654">
      <w:pPr>
        <w:pStyle w:val="Nagwek2"/>
        <w:tabs>
          <w:tab w:val="clear" w:pos="576"/>
          <w:tab w:val="num" w:pos="0"/>
        </w:tabs>
        <w:ind w:left="0" w:firstLine="0"/>
        <w:jc w:val="both"/>
      </w:pPr>
      <w:r>
        <w:rPr>
          <w:sz w:val="20"/>
        </w:rPr>
        <w:t xml:space="preserve">Zamawiający będzie dokonywał oceny spełniania powyższych warunków oraz sprawdzenia kompletności i poprawności na podstawie dostarczonych oświadczeń i dokumentów. Dokumenty należy składać w oryginale lub kopii poświadczonej za zgodność z oryginałem przez Wykonawcę. W przypadku </w:t>
      </w:r>
      <w:r>
        <w:rPr>
          <w:sz w:val="20"/>
        </w:rPr>
        <w:lastRenderedPageBreak/>
        <w:t xml:space="preserve">Wykonawców wspólnie ubiegających się o udzielenie zamówienia oraz w przypadku podmiotów trzecich, kopie dokumentów dotyczących odpowiednio wykonawcy lub podmiotów trzecich muszą być poświadczone za zgodność z oryginałem przez wykonawcę lub przez te podmioty. Warunki będą oceniana wg formuły spełnia/nie spełnia. </w:t>
      </w:r>
    </w:p>
    <w:p w:rsidR="00A44654" w:rsidRDefault="00A44654" w:rsidP="00A44654"/>
    <w:p w:rsidR="00A44654" w:rsidRDefault="00A44654" w:rsidP="00A44654">
      <w:pPr>
        <w:pStyle w:val="Nagwek2"/>
      </w:pPr>
      <w:r>
        <w:rPr>
          <w:b w:val="0"/>
          <w:sz w:val="20"/>
          <w:szCs w:val="20"/>
        </w:rPr>
        <w:t>Tabelaryczny wykaz opisu sposobu dokonywania oceny spełnienia  warunku  i dokumentów wymaganych  w celu potwierdzenia, że Wykonawca spełnia warunki udziału w postępowaniu:</w:t>
      </w:r>
    </w:p>
    <w:p w:rsidR="00A44654" w:rsidRDefault="00A44654" w:rsidP="00A44654"/>
    <w:tbl>
      <w:tblPr>
        <w:tblW w:w="0" w:type="auto"/>
        <w:tblLayout w:type="fixed"/>
        <w:tblCellMar>
          <w:left w:w="70" w:type="dxa"/>
          <w:right w:w="70" w:type="dxa"/>
        </w:tblCellMar>
        <w:tblLook w:val="0000"/>
      </w:tblPr>
      <w:tblGrid>
        <w:gridCol w:w="598"/>
        <w:gridCol w:w="4021"/>
        <w:gridCol w:w="4949"/>
      </w:tblGrid>
      <w:tr w:rsidR="00A44654" w:rsidTr="005735CC">
        <w:trPr>
          <w:tblHeader/>
        </w:trPr>
        <w:tc>
          <w:tcPr>
            <w:tcW w:w="598" w:type="dxa"/>
            <w:tcBorders>
              <w:top w:val="double" w:sz="1" w:space="0" w:color="000000"/>
              <w:left w:val="double" w:sz="1" w:space="0" w:color="000000"/>
              <w:bottom w:val="double" w:sz="1" w:space="0" w:color="000000"/>
              <w:right w:val="double" w:sz="1" w:space="0" w:color="000000"/>
            </w:tcBorders>
            <w:shd w:val="clear" w:color="auto" w:fill="auto"/>
          </w:tcPr>
          <w:p w:rsidR="00A44654" w:rsidRDefault="00A44654" w:rsidP="005735CC">
            <w:pPr>
              <w:pStyle w:val="Nagwek2"/>
              <w:rPr>
                <w:sz w:val="20"/>
              </w:rPr>
            </w:pPr>
            <w:proofErr w:type="spellStart"/>
            <w:r>
              <w:rPr>
                <w:sz w:val="20"/>
              </w:rPr>
              <w:t>Lp</w:t>
            </w:r>
            <w:proofErr w:type="spellEnd"/>
            <w:r>
              <w:rPr>
                <w:sz w:val="20"/>
              </w:rPr>
              <w:t xml:space="preserve"> </w:t>
            </w:r>
          </w:p>
        </w:tc>
        <w:tc>
          <w:tcPr>
            <w:tcW w:w="4021" w:type="dxa"/>
            <w:tcBorders>
              <w:top w:val="double" w:sz="1" w:space="0" w:color="000000"/>
              <w:left w:val="double" w:sz="1" w:space="0" w:color="000000"/>
              <w:bottom w:val="double" w:sz="1" w:space="0" w:color="000000"/>
              <w:right w:val="double" w:sz="1" w:space="0" w:color="000000"/>
            </w:tcBorders>
            <w:shd w:val="clear" w:color="auto" w:fill="auto"/>
          </w:tcPr>
          <w:p w:rsidR="00A44654" w:rsidRDefault="00A44654" w:rsidP="005735CC">
            <w:pPr>
              <w:pStyle w:val="Nagwek2"/>
              <w:rPr>
                <w:sz w:val="20"/>
              </w:rPr>
            </w:pPr>
            <w:r>
              <w:rPr>
                <w:sz w:val="20"/>
              </w:rPr>
              <w:t xml:space="preserve">Opis sposobu dokonywania oceny spełnienia powyższego warunku </w:t>
            </w:r>
          </w:p>
        </w:tc>
        <w:tc>
          <w:tcPr>
            <w:tcW w:w="4949" w:type="dxa"/>
            <w:tcBorders>
              <w:top w:val="double" w:sz="1" w:space="0" w:color="000000"/>
              <w:left w:val="double" w:sz="1" w:space="0" w:color="000000"/>
              <w:bottom w:val="double" w:sz="1" w:space="0" w:color="000000"/>
              <w:right w:val="double" w:sz="1" w:space="0" w:color="000000"/>
            </w:tcBorders>
            <w:shd w:val="clear" w:color="auto" w:fill="auto"/>
          </w:tcPr>
          <w:p w:rsidR="00A44654" w:rsidRDefault="00A44654" w:rsidP="005735CC">
            <w:pPr>
              <w:pStyle w:val="Nagwek2"/>
            </w:pPr>
            <w:r>
              <w:rPr>
                <w:sz w:val="20"/>
              </w:rPr>
              <w:t xml:space="preserve">Nazwa dokumentu </w:t>
            </w:r>
          </w:p>
        </w:tc>
      </w:tr>
      <w:tr w:rsidR="00A44654" w:rsidTr="005735CC">
        <w:trPr>
          <w:trHeight w:val="2040"/>
        </w:trPr>
        <w:tc>
          <w:tcPr>
            <w:tcW w:w="598" w:type="dxa"/>
            <w:tcBorders>
              <w:top w:val="single" w:sz="4" w:space="0" w:color="000000"/>
              <w:left w:val="single" w:sz="4" w:space="0" w:color="000000"/>
              <w:bottom w:val="single" w:sz="4" w:space="0" w:color="auto"/>
              <w:right w:val="single" w:sz="4" w:space="0" w:color="000000"/>
            </w:tcBorders>
            <w:shd w:val="clear" w:color="auto" w:fill="auto"/>
          </w:tcPr>
          <w:p w:rsidR="00A44654" w:rsidRDefault="00A44654" w:rsidP="005735CC">
            <w:pPr>
              <w:pStyle w:val="Nagwek2"/>
              <w:rPr>
                <w:color w:val="000000"/>
                <w:sz w:val="18"/>
                <w:szCs w:val="18"/>
              </w:rPr>
            </w:pPr>
            <w:r>
              <w:rPr>
                <w:b w:val="0"/>
                <w:sz w:val="18"/>
                <w:szCs w:val="18"/>
              </w:rPr>
              <w:t xml:space="preserve">1       </w:t>
            </w:r>
          </w:p>
        </w:tc>
        <w:tc>
          <w:tcPr>
            <w:tcW w:w="4021" w:type="dxa"/>
            <w:tcBorders>
              <w:top w:val="single" w:sz="4" w:space="0" w:color="000000"/>
              <w:left w:val="single" w:sz="4" w:space="0" w:color="000000"/>
              <w:bottom w:val="single" w:sz="4" w:space="0" w:color="auto"/>
              <w:right w:val="single" w:sz="4" w:space="0" w:color="000000"/>
            </w:tcBorders>
            <w:shd w:val="clear" w:color="auto" w:fill="auto"/>
          </w:tcPr>
          <w:p w:rsidR="00A44654" w:rsidRDefault="00A44654" w:rsidP="005735CC">
            <w:pPr>
              <w:jc w:val="both"/>
              <w:rPr>
                <w:sz w:val="18"/>
                <w:szCs w:val="18"/>
              </w:rPr>
            </w:pPr>
            <w:r>
              <w:rPr>
                <w:color w:val="000000"/>
                <w:sz w:val="18"/>
                <w:szCs w:val="18"/>
              </w:rPr>
              <w:t xml:space="preserve">posiadanie środków finansowych lub zdolność kredytowej w kwocie nie mniejszej niż </w:t>
            </w:r>
            <w:r w:rsidR="007403AA">
              <w:rPr>
                <w:b/>
                <w:bCs/>
                <w:color w:val="000000"/>
                <w:sz w:val="18"/>
                <w:szCs w:val="18"/>
              </w:rPr>
              <w:t>3</w:t>
            </w:r>
            <w:r>
              <w:rPr>
                <w:b/>
                <w:bCs/>
                <w:color w:val="000000"/>
                <w:sz w:val="18"/>
                <w:szCs w:val="18"/>
              </w:rPr>
              <w:t xml:space="preserve">00 000,00 PLN  </w:t>
            </w:r>
            <w:r w:rsidR="00FB5831">
              <w:rPr>
                <w:color w:val="000000"/>
                <w:sz w:val="18"/>
                <w:szCs w:val="18"/>
              </w:rPr>
              <w:t xml:space="preserve">(słownie: trzysta </w:t>
            </w:r>
            <w:proofErr w:type="spellStart"/>
            <w:r w:rsidR="00FB5831">
              <w:rPr>
                <w:color w:val="000000"/>
                <w:sz w:val="18"/>
                <w:szCs w:val="18"/>
              </w:rPr>
              <w:t>tysiecy</w:t>
            </w:r>
            <w:proofErr w:type="spellEnd"/>
            <w:r>
              <w:rPr>
                <w:color w:val="000000"/>
                <w:sz w:val="18"/>
                <w:szCs w:val="18"/>
              </w:rPr>
              <w:t xml:space="preserve"> złotych), </w:t>
            </w:r>
          </w:p>
          <w:p w:rsidR="00A44654" w:rsidRDefault="00A44654" w:rsidP="005735CC">
            <w:pPr>
              <w:rPr>
                <w:sz w:val="18"/>
                <w:szCs w:val="18"/>
              </w:rPr>
            </w:pPr>
          </w:p>
          <w:p w:rsidR="00A44654" w:rsidRDefault="00A44654" w:rsidP="005735CC">
            <w:pPr>
              <w:tabs>
                <w:tab w:val="left" w:pos="720"/>
              </w:tabs>
              <w:rPr>
                <w:sz w:val="18"/>
                <w:szCs w:val="18"/>
              </w:rPr>
            </w:pPr>
          </w:p>
          <w:p w:rsidR="00A44654" w:rsidRDefault="00A44654" w:rsidP="005735CC">
            <w:pPr>
              <w:tabs>
                <w:tab w:val="left" w:pos="720"/>
              </w:tabs>
              <w:ind w:firstLine="41"/>
              <w:rPr>
                <w:sz w:val="18"/>
                <w:szCs w:val="18"/>
              </w:rPr>
            </w:pPr>
            <w:r>
              <w:rPr>
                <w:sz w:val="18"/>
                <w:szCs w:val="18"/>
              </w:rPr>
              <w:t xml:space="preserve"> (Dla danych podanych w walutach innych niż PLN wartość należy podać </w:t>
            </w:r>
            <w:proofErr w:type="spellStart"/>
            <w:r>
              <w:rPr>
                <w:sz w:val="18"/>
                <w:szCs w:val="18"/>
              </w:rPr>
              <w:t>wg</w:t>
            </w:r>
            <w:proofErr w:type="spellEnd"/>
            <w:r>
              <w:rPr>
                <w:sz w:val="18"/>
                <w:szCs w:val="18"/>
              </w:rPr>
              <w:t>. średniego kursu NBP z ostatniego dnia miesiąca poprzedzającego miesiąc w którym upływa termin składania ofert).</w:t>
            </w:r>
          </w:p>
          <w:p w:rsidR="00A44654" w:rsidRDefault="00A44654" w:rsidP="005735CC">
            <w:pPr>
              <w:tabs>
                <w:tab w:val="left" w:pos="720"/>
              </w:tabs>
              <w:rPr>
                <w:sz w:val="18"/>
                <w:szCs w:val="18"/>
              </w:rPr>
            </w:pPr>
          </w:p>
        </w:tc>
        <w:tc>
          <w:tcPr>
            <w:tcW w:w="4949" w:type="dxa"/>
            <w:tcBorders>
              <w:top w:val="single" w:sz="4" w:space="0" w:color="000000"/>
              <w:left w:val="single" w:sz="4" w:space="0" w:color="000000"/>
              <w:bottom w:val="single" w:sz="4" w:space="0" w:color="auto"/>
              <w:right w:val="single" w:sz="4" w:space="0" w:color="000000"/>
            </w:tcBorders>
            <w:shd w:val="clear" w:color="auto" w:fill="auto"/>
          </w:tcPr>
          <w:p w:rsidR="00A44654" w:rsidRDefault="00A44654" w:rsidP="005735CC">
            <w:pPr>
              <w:pStyle w:val="Tekstpodstawowy"/>
              <w:jc w:val="both"/>
              <w:rPr>
                <w:sz w:val="20"/>
              </w:rPr>
            </w:pPr>
            <w:r>
              <w:rPr>
                <w:sz w:val="18"/>
                <w:szCs w:val="18"/>
              </w:rPr>
              <w:t>Informacja z banku lub spółdzielczej kasy oszczędnościowo – kredytowej, potwierdzającej wysokość posiadanych środków finansowych lub zdolność kredytową Wykonawcy, wystawioną nie wcześniej niż 3 miesiące przed terminem składania ofer</w:t>
            </w:r>
            <w:r w:rsidR="003B0754">
              <w:rPr>
                <w:sz w:val="18"/>
                <w:szCs w:val="18"/>
              </w:rPr>
              <w:t>t, na kwotę nie mniejszą niż 3</w:t>
            </w:r>
            <w:r>
              <w:rPr>
                <w:sz w:val="18"/>
                <w:szCs w:val="18"/>
              </w:rPr>
              <w:t>00 000,00 PLN;</w:t>
            </w:r>
          </w:p>
          <w:p w:rsidR="00A44654" w:rsidRDefault="00A44654" w:rsidP="005735CC">
            <w:pPr>
              <w:pStyle w:val="Tekstpodstawowy"/>
              <w:jc w:val="both"/>
              <w:rPr>
                <w:sz w:val="20"/>
              </w:rPr>
            </w:pPr>
          </w:p>
          <w:p w:rsidR="00A44654" w:rsidRDefault="00A44654" w:rsidP="005735CC">
            <w:pPr>
              <w:pStyle w:val="Tekstpodstawowy"/>
              <w:jc w:val="both"/>
              <w:rPr>
                <w:sz w:val="20"/>
              </w:rPr>
            </w:pPr>
          </w:p>
        </w:tc>
      </w:tr>
      <w:tr w:rsidR="00A44654" w:rsidTr="005735CC">
        <w:trPr>
          <w:trHeight w:val="1671"/>
        </w:trPr>
        <w:tc>
          <w:tcPr>
            <w:tcW w:w="598" w:type="dxa"/>
            <w:tcBorders>
              <w:top w:val="single" w:sz="4" w:space="0" w:color="auto"/>
              <w:left w:val="single" w:sz="4" w:space="0" w:color="000000"/>
              <w:bottom w:val="single" w:sz="4" w:space="0" w:color="000000"/>
              <w:right w:val="single" w:sz="4" w:space="0" w:color="000000"/>
            </w:tcBorders>
            <w:shd w:val="clear" w:color="auto" w:fill="auto"/>
          </w:tcPr>
          <w:p w:rsidR="00A44654" w:rsidRDefault="00A44654" w:rsidP="005735CC">
            <w:pPr>
              <w:pStyle w:val="Nagwek2"/>
              <w:rPr>
                <w:b w:val="0"/>
                <w:sz w:val="18"/>
                <w:szCs w:val="18"/>
              </w:rPr>
            </w:pPr>
            <w:r>
              <w:rPr>
                <w:b w:val="0"/>
                <w:sz w:val="18"/>
                <w:szCs w:val="18"/>
              </w:rPr>
              <w:t>2</w:t>
            </w:r>
          </w:p>
        </w:tc>
        <w:tc>
          <w:tcPr>
            <w:tcW w:w="4021" w:type="dxa"/>
            <w:tcBorders>
              <w:top w:val="single" w:sz="4" w:space="0" w:color="auto"/>
              <w:left w:val="single" w:sz="4" w:space="0" w:color="000000"/>
              <w:bottom w:val="single" w:sz="4" w:space="0" w:color="000000"/>
              <w:right w:val="single" w:sz="4" w:space="0" w:color="000000"/>
            </w:tcBorders>
            <w:shd w:val="clear" w:color="auto" w:fill="auto"/>
          </w:tcPr>
          <w:p w:rsidR="00A44654" w:rsidRPr="005B0FC3" w:rsidRDefault="00A44654" w:rsidP="005735CC">
            <w:pPr>
              <w:rPr>
                <w:sz w:val="18"/>
                <w:szCs w:val="18"/>
              </w:rPr>
            </w:pPr>
            <w:r w:rsidRPr="005B0FC3">
              <w:rPr>
                <w:sz w:val="18"/>
                <w:szCs w:val="18"/>
              </w:rPr>
              <w:t xml:space="preserve">posiadanie </w:t>
            </w:r>
            <w:r>
              <w:rPr>
                <w:sz w:val="18"/>
                <w:szCs w:val="18"/>
              </w:rPr>
              <w:t xml:space="preserve">opłaconej polisy, a w przypadku jej braku </w:t>
            </w:r>
            <w:r w:rsidRPr="005B0FC3">
              <w:rPr>
                <w:sz w:val="18"/>
                <w:szCs w:val="18"/>
              </w:rPr>
              <w:t xml:space="preserve">innego </w:t>
            </w:r>
            <w:r>
              <w:rPr>
                <w:sz w:val="18"/>
                <w:szCs w:val="18"/>
              </w:rPr>
              <w:t>dokumentu</w:t>
            </w:r>
            <w:r w:rsidRPr="005B0FC3">
              <w:rPr>
                <w:sz w:val="18"/>
                <w:szCs w:val="18"/>
              </w:rPr>
              <w:t xml:space="preserve"> potwierdzającego, że</w:t>
            </w:r>
            <w:r>
              <w:rPr>
                <w:sz w:val="18"/>
                <w:szCs w:val="18"/>
              </w:rPr>
              <w:t xml:space="preserve"> </w:t>
            </w:r>
            <w:r w:rsidRPr="005B0FC3">
              <w:rPr>
                <w:sz w:val="18"/>
                <w:szCs w:val="18"/>
              </w:rPr>
              <w:t>wykonawca jest ubezpieczony od odpowiedzialności cy</w:t>
            </w:r>
            <w:r>
              <w:rPr>
                <w:sz w:val="18"/>
                <w:szCs w:val="18"/>
              </w:rPr>
              <w:t xml:space="preserve">wilnej w zakresie prowadzonej </w:t>
            </w:r>
            <w:r w:rsidRPr="005B0FC3">
              <w:rPr>
                <w:sz w:val="18"/>
                <w:szCs w:val="18"/>
              </w:rPr>
              <w:t xml:space="preserve">działalności </w:t>
            </w:r>
            <w:r>
              <w:rPr>
                <w:sz w:val="18"/>
                <w:szCs w:val="18"/>
              </w:rPr>
              <w:t xml:space="preserve">związanej </w:t>
            </w:r>
            <w:r w:rsidRPr="005B0FC3">
              <w:rPr>
                <w:sz w:val="18"/>
                <w:szCs w:val="18"/>
              </w:rPr>
              <w:t>z przedmiotem nin</w:t>
            </w:r>
            <w:r>
              <w:rPr>
                <w:sz w:val="18"/>
                <w:szCs w:val="18"/>
              </w:rPr>
              <w:t xml:space="preserve">iejszego zamówienia na wartość </w:t>
            </w:r>
            <w:r w:rsidRPr="005B0FC3">
              <w:rPr>
                <w:sz w:val="18"/>
                <w:szCs w:val="18"/>
              </w:rPr>
              <w:t xml:space="preserve">nie mniejszą niż </w:t>
            </w:r>
            <w:r w:rsidR="00FB5831">
              <w:rPr>
                <w:b/>
                <w:bCs/>
                <w:color w:val="000000"/>
                <w:sz w:val="18"/>
                <w:szCs w:val="18"/>
              </w:rPr>
              <w:t xml:space="preserve">300 000,00 PLN  </w:t>
            </w:r>
            <w:r w:rsidR="00FB5831">
              <w:rPr>
                <w:color w:val="000000"/>
                <w:sz w:val="18"/>
                <w:szCs w:val="18"/>
              </w:rPr>
              <w:t xml:space="preserve">(słownie: trzysta tysięcy złotych), </w:t>
            </w:r>
          </w:p>
          <w:p w:rsidR="00A44654" w:rsidRDefault="00A44654" w:rsidP="005735CC">
            <w:pPr>
              <w:jc w:val="both"/>
              <w:rPr>
                <w:sz w:val="18"/>
                <w:szCs w:val="18"/>
              </w:rPr>
            </w:pPr>
          </w:p>
          <w:p w:rsidR="00A44654" w:rsidRDefault="00A44654" w:rsidP="005735CC">
            <w:pPr>
              <w:jc w:val="both"/>
              <w:rPr>
                <w:color w:val="000000"/>
                <w:sz w:val="18"/>
                <w:szCs w:val="18"/>
              </w:rPr>
            </w:pPr>
            <w:r>
              <w:rPr>
                <w:sz w:val="18"/>
                <w:szCs w:val="18"/>
              </w:rPr>
              <w:t xml:space="preserve">(Dla danych podanych w walutach innych niż PLN wartość należy podać </w:t>
            </w:r>
            <w:proofErr w:type="spellStart"/>
            <w:r>
              <w:rPr>
                <w:sz w:val="18"/>
                <w:szCs w:val="18"/>
              </w:rPr>
              <w:t>wg</w:t>
            </w:r>
            <w:proofErr w:type="spellEnd"/>
            <w:r>
              <w:rPr>
                <w:sz w:val="18"/>
                <w:szCs w:val="18"/>
              </w:rPr>
              <w:t>. średniego kursu NBP z ostatniego dnia miesiąca poprzedzającego miesiąc w którym upływa termin składania ofert).</w:t>
            </w:r>
          </w:p>
        </w:tc>
        <w:tc>
          <w:tcPr>
            <w:tcW w:w="4949" w:type="dxa"/>
            <w:tcBorders>
              <w:top w:val="single" w:sz="4" w:space="0" w:color="auto"/>
              <w:left w:val="single" w:sz="4" w:space="0" w:color="000000"/>
              <w:bottom w:val="single" w:sz="4" w:space="0" w:color="000000"/>
              <w:right w:val="single" w:sz="4" w:space="0" w:color="000000"/>
            </w:tcBorders>
            <w:shd w:val="clear" w:color="auto" w:fill="auto"/>
          </w:tcPr>
          <w:p w:rsidR="00A44654" w:rsidRDefault="00A44654" w:rsidP="005735CC">
            <w:pPr>
              <w:pStyle w:val="Tekstpodstawowy"/>
              <w:jc w:val="both"/>
              <w:rPr>
                <w:sz w:val="18"/>
                <w:szCs w:val="18"/>
              </w:rPr>
            </w:pPr>
            <w:r>
              <w:rPr>
                <w:sz w:val="20"/>
              </w:rPr>
              <w:t>Opłacona p</w:t>
            </w:r>
            <w:r w:rsidRPr="00462E73">
              <w:rPr>
                <w:sz w:val="20"/>
              </w:rPr>
              <w:t>olisa ubezpieczeniowa lub inny dokument</w:t>
            </w:r>
          </w:p>
        </w:tc>
      </w:tr>
      <w:tr w:rsidR="00A44654" w:rsidTr="005735CC">
        <w:trPr>
          <w:trHeight w:val="507"/>
        </w:trPr>
        <w:tc>
          <w:tcPr>
            <w:tcW w:w="9568" w:type="dxa"/>
            <w:gridSpan w:val="3"/>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0"/>
              </w:tabs>
              <w:ind w:left="0" w:firstLine="0"/>
              <w:jc w:val="both"/>
            </w:pPr>
            <w:r>
              <w:rPr>
                <w:b w:val="0"/>
                <w:sz w:val="18"/>
                <w:szCs w:val="18"/>
              </w:rPr>
              <w:t xml:space="preserve">W przypadku składania oferty przez Wykonawców ubiegających się wspólnie  o udzielenie zamówienia /konsorcjum/  warunki  określone powyżej mogą być spełnione łącznie przez składających wspólną ofertę. </w:t>
            </w:r>
          </w:p>
        </w:tc>
      </w:tr>
      <w:tr w:rsidR="00A44654" w:rsidTr="005735CC">
        <w:trPr>
          <w:trHeight w:val="700"/>
        </w:trPr>
        <w:tc>
          <w:tcPr>
            <w:tcW w:w="9568" w:type="dxa"/>
            <w:gridSpan w:val="3"/>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both"/>
              <w:rPr>
                <w:sz w:val="18"/>
                <w:szCs w:val="18"/>
              </w:rPr>
            </w:pPr>
            <w:r>
              <w:rPr>
                <w:sz w:val="18"/>
                <w:szCs w:val="18"/>
              </w:rPr>
              <w:t>W przypadku polegania na zdolności finansowej (dotyczy punktu 1) innych podmiotów należy przedstawić pisemne zobowiązanie podmiotów do oddania do dyspozycji niezbędnych zasobów – zdolności finansowej na okres korzystania z nich przy wykonywaniu zamówienia.</w:t>
            </w:r>
          </w:p>
          <w:p w:rsidR="00A44654" w:rsidRPr="00EB174B" w:rsidRDefault="00A44654" w:rsidP="005735CC">
            <w:pPr>
              <w:jc w:val="both"/>
              <w:rPr>
                <w:sz w:val="18"/>
              </w:rPr>
            </w:pPr>
            <w:r w:rsidRPr="00EB174B">
              <w:rPr>
                <w:b/>
                <w:sz w:val="18"/>
                <w:szCs w:val="18"/>
              </w:rPr>
              <w:t>Zobowiązanie powinno zawierać w szczególności:</w:t>
            </w:r>
          </w:p>
          <w:p w:rsidR="00A44654" w:rsidRPr="00EB174B" w:rsidRDefault="00A44654" w:rsidP="005735CC">
            <w:pPr>
              <w:pStyle w:val="Tekstpodstawowy"/>
              <w:spacing w:after="0"/>
              <w:rPr>
                <w:sz w:val="18"/>
              </w:rPr>
            </w:pPr>
            <w:r w:rsidRPr="00EB174B">
              <w:rPr>
                <w:sz w:val="18"/>
              </w:rPr>
              <w:t>a) Zakres dostępnych wykonawcy zasobów innego podmiotu,</w:t>
            </w:r>
          </w:p>
          <w:p w:rsidR="00A44654" w:rsidRPr="00EB174B" w:rsidRDefault="00A44654" w:rsidP="005735CC">
            <w:pPr>
              <w:pStyle w:val="Tekstpodstawowy"/>
              <w:spacing w:after="0"/>
              <w:rPr>
                <w:sz w:val="18"/>
              </w:rPr>
            </w:pPr>
            <w:r w:rsidRPr="00EB174B">
              <w:rPr>
                <w:sz w:val="18"/>
              </w:rPr>
              <w:t>b) Sposób wykorzystania zasobów innego podmiotu, przez wykonawcę, przy wykonywaniu zamówienia,</w:t>
            </w:r>
          </w:p>
          <w:p w:rsidR="00A44654" w:rsidRPr="00EB174B" w:rsidRDefault="00A44654" w:rsidP="005735CC">
            <w:pPr>
              <w:pStyle w:val="Tekstpodstawowy"/>
              <w:spacing w:after="0"/>
              <w:rPr>
                <w:sz w:val="18"/>
              </w:rPr>
            </w:pPr>
            <w:r w:rsidRPr="00EB174B">
              <w:rPr>
                <w:sz w:val="18"/>
              </w:rPr>
              <w:t>c) Charakter stosunku, jaki będzie łączył wykonawcę z innym podmiotem,</w:t>
            </w:r>
          </w:p>
          <w:p w:rsidR="00A44654" w:rsidRDefault="00A44654" w:rsidP="005735CC">
            <w:pPr>
              <w:pStyle w:val="Tekstpodstawowy"/>
              <w:spacing w:after="0"/>
              <w:rPr>
                <w:sz w:val="18"/>
                <w:szCs w:val="18"/>
              </w:rPr>
            </w:pPr>
            <w:r w:rsidRPr="00EB174B">
              <w:rPr>
                <w:sz w:val="18"/>
              </w:rPr>
              <w:t>d) Zakres i okres udziału innego podmiotu przy wykonywaniu zamówienia.</w:t>
            </w:r>
            <w:r w:rsidRPr="00EB174B">
              <w:t xml:space="preserve"> </w:t>
            </w:r>
          </w:p>
          <w:p w:rsidR="00A44654" w:rsidRDefault="00A44654" w:rsidP="005735CC">
            <w:pPr>
              <w:jc w:val="both"/>
            </w:pPr>
            <w:r>
              <w:rPr>
                <w:sz w:val="18"/>
                <w:szCs w:val="18"/>
              </w:rPr>
              <w:t xml:space="preserve">W przypadku polegania na zasobach innych podmiotów należy dołączyć również dokumenty podmiotu </w:t>
            </w:r>
            <w:r>
              <w:rPr>
                <w:b/>
                <w:sz w:val="18"/>
                <w:szCs w:val="18"/>
              </w:rPr>
              <w:t>biorącego udział w realizacji części zamówienia</w:t>
            </w:r>
            <w:r>
              <w:rPr>
                <w:sz w:val="18"/>
                <w:szCs w:val="18"/>
              </w:rPr>
              <w:t xml:space="preserve"> wymagane w Tabeli I lp. 1-7.</w:t>
            </w:r>
          </w:p>
        </w:tc>
      </w:tr>
    </w:tbl>
    <w:p w:rsidR="00A44654" w:rsidRDefault="00A44654" w:rsidP="00A44654">
      <w:r>
        <w:rPr>
          <w:sz w:val="22"/>
          <w:szCs w:val="22"/>
        </w:rPr>
        <w:t xml:space="preserve">                                                                                                                                                         TABELA III                                                                                                                                                                                                                                                        </w:t>
      </w:r>
    </w:p>
    <w:p w:rsidR="00A44654" w:rsidRDefault="00A44654" w:rsidP="00A44654"/>
    <w:tbl>
      <w:tblPr>
        <w:tblW w:w="0" w:type="auto"/>
        <w:tblLayout w:type="fixed"/>
        <w:tblCellMar>
          <w:left w:w="70" w:type="dxa"/>
          <w:right w:w="70" w:type="dxa"/>
        </w:tblCellMar>
        <w:tblLook w:val="0000"/>
      </w:tblPr>
      <w:tblGrid>
        <w:gridCol w:w="598"/>
        <w:gridCol w:w="4021"/>
        <w:gridCol w:w="4879"/>
        <w:gridCol w:w="70"/>
      </w:tblGrid>
      <w:tr w:rsidR="00A44654" w:rsidTr="005735CC">
        <w:trPr>
          <w:gridAfter w:val="1"/>
          <w:wAfter w:w="70" w:type="dxa"/>
          <w:tblHeader/>
        </w:trPr>
        <w:tc>
          <w:tcPr>
            <w:tcW w:w="598" w:type="dxa"/>
            <w:tcBorders>
              <w:top w:val="double" w:sz="1" w:space="0" w:color="000000"/>
              <w:left w:val="double" w:sz="1" w:space="0" w:color="000000"/>
              <w:bottom w:val="double" w:sz="1" w:space="0" w:color="000000"/>
              <w:right w:val="double" w:sz="1" w:space="0" w:color="000000"/>
            </w:tcBorders>
            <w:shd w:val="clear" w:color="auto" w:fill="auto"/>
          </w:tcPr>
          <w:p w:rsidR="00A44654" w:rsidRDefault="00A44654" w:rsidP="005735CC">
            <w:pPr>
              <w:pStyle w:val="Nagwek2"/>
              <w:rPr>
                <w:sz w:val="20"/>
              </w:rPr>
            </w:pPr>
            <w:proofErr w:type="spellStart"/>
            <w:r>
              <w:rPr>
                <w:sz w:val="20"/>
              </w:rPr>
              <w:t>Lp</w:t>
            </w:r>
            <w:proofErr w:type="spellEnd"/>
            <w:r>
              <w:rPr>
                <w:sz w:val="20"/>
              </w:rPr>
              <w:t xml:space="preserve"> </w:t>
            </w:r>
          </w:p>
        </w:tc>
        <w:tc>
          <w:tcPr>
            <w:tcW w:w="4021" w:type="dxa"/>
            <w:tcBorders>
              <w:top w:val="double" w:sz="1" w:space="0" w:color="000000"/>
              <w:left w:val="double" w:sz="1" w:space="0" w:color="000000"/>
              <w:bottom w:val="double" w:sz="1" w:space="0" w:color="000000"/>
              <w:right w:val="double" w:sz="1" w:space="0" w:color="000000"/>
            </w:tcBorders>
            <w:shd w:val="clear" w:color="auto" w:fill="auto"/>
          </w:tcPr>
          <w:p w:rsidR="00A44654" w:rsidRDefault="00A44654" w:rsidP="005735CC">
            <w:pPr>
              <w:pStyle w:val="Nagwek2"/>
              <w:rPr>
                <w:sz w:val="20"/>
              </w:rPr>
            </w:pPr>
            <w:r>
              <w:rPr>
                <w:sz w:val="20"/>
              </w:rPr>
              <w:t xml:space="preserve">Opis sposobu dokonywania oceny spełnienia powyższego warunku </w:t>
            </w:r>
          </w:p>
        </w:tc>
        <w:tc>
          <w:tcPr>
            <w:tcW w:w="4879" w:type="dxa"/>
            <w:tcBorders>
              <w:top w:val="double" w:sz="1" w:space="0" w:color="000000"/>
              <w:left w:val="double" w:sz="1" w:space="0" w:color="000000"/>
              <w:bottom w:val="double" w:sz="1" w:space="0" w:color="000000"/>
              <w:right w:val="double" w:sz="1" w:space="0" w:color="000000"/>
            </w:tcBorders>
            <w:shd w:val="clear" w:color="auto" w:fill="auto"/>
          </w:tcPr>
          <w:p w:rsidR="00A44654" w:rsidRDefault="00A44654" w:rsidP="005735CC">
            <w:pPr>
              <w:pStyle w:val="Nagwek2"/>
            </w:pPr>
            <w:r>
              <w:rPr>
                <w:sz w:val="20"/>
              </w:rPr>
              <w:t xml:space="preserve">Nazwa dokumentu </w:t>
            </w:r>
          </w:p>
        </w:tc>
      </w:tr>
      <w:tr w:rsidR="00A44654" w:rsidTr="005735CC">
        <w:trPr>
          <w:gridAfter w:val="1"/>
          <w:wAfter w:w="70" w:type="dxa"/>
        </w:trPr>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rPr>
                <w:sz w:val="18"/>
                <w:szCs w:val="18"/>
              </w:rPr>
            </w:pPr>
            <w:r>
              <w:rPr>
                <w:b w:val="0"/>
                <w:sz w:val="18"/>
                <w:szCs w:val="18"/>
              </w:rPr>
              <w:t xml:space="preserve">1       </w:t>
            </w:r>
          </w:p>
        </w:tc>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tabs>
                <w:tab w:val="left" w:pos="720"/>
              </w:tabs>
              <w:ind w:firstLine="41"/>
              <w:jc w:val="both"/>
              <w:rPr>
                <w:b/>
                <w:sz w:val="18"/>
                <w:szCs w:val="18"/>
              </w:rPr>
            </w:pPr>
            <w:r>
              <w:rPr>
                <w:sz w:val="18"/>
                <w:szCs w:val="18"/>
              </w:rPr>
              <w:t xml:space="preserve">W zakresie spełnienia przez Wykonawcę warunków, o których w </w:t>
            </w:r>
            <w:r>
              <w:rPr>
                <w:bCs/>
                <w:sz w:val="18"/>
                <w:szCs w:val="18"/>
              </w:rPr>
              <w:t>art. 24 ust.2 pkt. 5</w:t>
            </w:r>
            <w:r>
              <w:rPr>
                <w:sz w:val="18"/>
                <w:szCs w:val="18"/>
              </w:rPr>
              <w:t xml:space="preserve"> Ustawy </w:t>
            </w:r>
            <w:proofErr w:type="spellStart"/>
            <w:r>
              <w:rPr>
                <w:sz w:val="18"/>
                <w:szCs w:val="18"/>
              </w:rPr>
              <w:t>Pzp</w:t>
            </w:r>
            <w:proofErr w:type="spellEnd"/>
          </w:p>
        </w:tc>
        <w:tc>
          <w:tcPr>
            <w:tcW w:w="4879"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Tekstpodstawowy"/>
              <w:jc w:val="both"/>
              <w:rPr>
                <w:b/>
                <w:sz w:val="18"/>
                <w:szCs w:val="18"/>
              </w:rPr>
            </w:pPr>
            <w:r>
              <w:rPr>
                <w:b/>
                <w:sz w:val="18"/>
                <w:szCs w:val="18"/>
              </w:rPr>
              <w:t>załącznika nr 7</w:t>
            </w:r>
          </w:p>
          <w:p w:rsidR="00A44654" w:rsidRDefault="00A44654" w:rsidP="005735CC">
            <w:pPr>
              <w:pStyle w:val="Tekstpodstawowy"/>
              <w:jc w:val="both"/>
            </w:pPr>
            <w:r>
              <w:rPr>
                <w:b/>
                <w:sz w:val="18"/>
                <w:szCs w:val="18"/>
              </w:rPr>
              <w:t xml:space="preserve">Informację </w:t>
            </w:r>
            <w:r>
              <w:rPr>
                <w:sz w:val="18"/>
                <w:szCs w:val="18"/>
              </w:rPr>
              <w:t xml:space="preserve">o tym, że Wykonawca nie należy do grupy kapitałowej, a jeśli należy to </w:t>
            </w:r>
            <w:r>
              <w:rPr>
                <w:b/>
                <w:sz w:val="18"/>
                <w:szCs w:val="18"/>
              </w:rPr>
              <w:t>listę podmiotów należących do tej samej grupy kapitałowej</w:t>
            </w:r>
            <w:r>
              <w:rPr>
                <w:sz w:val="18"/>
                <w:szCs w:val="18"/>
              </w:rPr>
              <w:t xml:space="preserve">, w rozumieniu ustawy z dnia 16 lutego 2007r. o ochronie konkurencji i konsumentów (Dz. U. Nr 50, poz. 331, z </w:t>
            </w:r>
            <w:proofErr w:type="spellStart"/>
            <w:r>
              <w:rPr>
                <w:sz w:val="18"/>
                <w:szCs w:val="18"/>
              </w:rPr>
              <w:t>późn</w:t>
            </w:r>
            <w:proofErr w:type="spellEnd"/>
            <w:r>
              <w:rPr>
                <w:sz w:val="18"/>
                <w:szCs w:val="18"/>
              </w:rPr>
              <w:t xml:space="preserve">. zm.) </w:t>
            </w:r>
          </w:p>
        </w:tc>
      </w:tr>
      <w:tr w:rsidR="00A44654" w:rsidTr="005735CC">
        <w:trPr>
          <w:trHeight w:val="507"/>
        </w:trPr>
        <w:tc>
          <w:tcPr>
            <w:tcW w:w="9568" w:type="dxa"/>
            <w:gridSpan w:val="4"/>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pStyle w:val="Nagwek2"/>
              <w:tabs>
                <w:tab w:val="clear" w:pos="576"/>
                <w:tab w:val="num" w:pos="0"/>
              </w:tabs>
              <w:ind w:left="0" w:firstLine="0"/>
              <w:jc w:val="both"/>
            </w:pPr>
            <w:r>
              <w:rPr>
                <w:b w:val="0"/>
                <w:sz w:val="18"/>
                <w:szCs w:val="18"/>
              </w:rPr>
              <w:t xml:space="preserve">W przypadku składania oferty przez Wykonawców ubiegających się wspólnie  o udzielenie zamówienia /konsorcjum/  dokument musi złożyć każdy z Wykonawców składających wspólną ofertę. </w:t>
            </w:r>
          </w:p>
        </w:tc>
      </w:tr>
    </w:tbl>
    <w:p w:rsidR="00A44654" w:rsidRDefault="00A44654" w:rsidP="00A44654">
      <w:pPr>
        <w:pStyle w:val="Nagwek2"/>
        <w:jc w:val="right"/>
        <w:rPr>
          <w:sz w:val="22"/>
          <w:szCs w:val="22"/>
        </w:rPr>
      </w:pPr>
      <w:r>
        <w:rPr>
          <w:b w:val="0"/>
          <w:sz w:val="22"/>
          <w:szCs w:val="22"/>
        </w:rPr>
        <w:t>TABELA  IV</w:t>
      </w:r>
    </w:p>
    <w:p w:rsidR="00A44654" w:rsidRDefault="00A44654" w:rsidP="00A44654">
      <w:pPr>
        <w:pStyle w:val="Nagwek2"/>
        <w:jc w:val="right"/>
        <w:rPr>
          <w:sz w:val="20"/>
        </w:rPr>
      </w:pPr>
      <w:r>
        <w:rPr>
          <w:sz w:val="22"/>
          <w:szCs w:val="22"/>
        </w:rPr>
        <w:t xml:space="preserve">                                                                                                                                                                                                                                                        </w:t>
      </w:r>
    </w:p>
    <w:p w:rsidR="00A44654" w:rsidRDefault="00A44654" w:rsidP="00A44654">
      <w:pPr>
        <w:pStyle w:val="Nagwek2"/>
        <w:tabs>
          <w:tab w:val="clear" w:pos="576"/>
          <w:tab w:val="num" w:pos="0"/>
        </w:tabs>
        <w:ind w:left="0" w:firstLine="0"/>
        <w:jc w:val="both"/>
        <w:rPr>
          <w:sz w:val="22"/>
          <w:szCs w:val="22"/>
        </w:rPr>
      </w:pPr>
      <w:r>
        <w:rPr>
          <w:sz w:val="20"/>
        </w:rPr>
        <w:t xml:space="preserve">Zamawiający będzie dokonywał oceny spełniania powyższych warunków oraz sprawdzenia kompletności i poprawności na podstawie dostarczonych oświadczeń i dokumentów. Dokumenty należy składać w </w:t>
      </w:r>
      <w:r>
        <w:rPr>
          <w:sz w:val="20"/>
        </w:rPr>
        <w:lastRenderedPageBreak/>
        <w:t>oryginale lub kopii poświadczonej za zgodność z oryginałem przez wykonawcę</w:t>
      </w:r>
      <w:r>
        <w:rPr>
          <w:sz w:val="20"/>
          <w:szCs w:val="20"/>
        </w:rPr>
        <w:t xml:space="preserve">. </w:t>
      </w:r>
      <w:r>
        <w:rPr>
          <w:sz w:val="20"/>
        </w:rPr>
        <w:t xml:space="preserve">W przypadku wykonawców wspólnie ubiegających się o udzielenie zamówienia oraz w przypadku podmiotów trzecich, kopie dokumentów dotyczących odpowiednio wykonawcy lub podmiotów trzecich muszą być poświadczone za zgodność z oryginałem przez wykonawcę lub przez te podmioty. Warunki będą oceniana wg formuły spełnia/nie spełnia. </w:t>
      </w:r>
    </w:p>
    <w:p w:rsidR="00A44654" w:rsidRDefault="00A44654" w:rsidP="00A44654">
      <w:pPr>
        <w:rPr>
          <w:sz w:val="20"/>
          <w:szCs w:val="20"/>
        </w:rPr>
      </w:pPr>
      <w:r>
        <w:rPr>
          <w:sz w:val="22"/>
          <w:szCs w:val="22"/>
        </w:rPr>
        <w:t xml:space="preserve">                                                                </w:t>
      </w:r>
    </w:p>
    <w:p w:rsidR="00A44654" w:rsidRDefault="00A44654" w:rsidP="00A44654">
      <w:pPr>
        <w:pStyle w:val="Nagwek2"/>
        <w:rPr>
          <w:sz w:val="20"/>
          <w:szCs w:val="20"/>
        </w:rPr>
      </w:pPr>
      <w:r>
        <w:rPr>
          <w:b w:val="0"/>
          <w:sz w:val="20"/>
          <w:szCs w:val="20"/>
        </w:rPr>
        <w:t>5.1.  Pozostałe dokumenty  i oświadczenia jakie mają dostarczyć Wykonawcy wraz z ofertą:</w:t>
      </w:r>
    </w:p>
    <w:p w:rsidR="00A44654" w:rsidRDefault="00A44654" w:rsidP="00A44654">
      <w:pPr>
        <w:pStyle w:val="Tekstpodstawowy32"/>
        <w:widowControl w:val="0"/>
        <w:tabs>
          <w:tab w:val="left" w:pos="0"/>
          <w:tab w:val="left" w:pos="284"/>
        </w:tabs>
        <w:spacing w:after="0"/>
        <w:jc w:val="both"/>
        <w:rPr>
          <w:sz w:val="20"/>
          <w:szCs w:val="20"/>
        </w:rPr>
      </w:pPr>
      <w:r>
        <w:rPr>
          <w:sz w:val="20"/>
          <w:szCs w:val="20"/>
        </w:rPr>
        <w:t>5.1.1.</w:t>
      </w:r>
      <w:r>
        <w:rPr>
          <w:b/>
          <w:sz w:val="20"/>
          <w:szCs w:val="20"/>
        </w:rPr>
        <w:t xml:space="preserve"> </w:t>
      </w:r>
      <w:r>
        <w:rPr>
          <w:sz w:val="20"/>
          <w:szCs w:val="20"/>
        </w:rPr>
        <w:t>Wypełniony formularz ofertowy</w:t>
      </w:r>
      <w:r>
        <w:t xml:space="preserve"> </w:t>
      </w:r>
      <w:r>
        <w:rPr>
          <w:sz w:val="20"/>
          <w:szCs w:val="20"/>
        </w:rPr>
        <w:t>wraz z wykazem dotyczący podwykonawstwa zawartym w formularzu ofertowym</w:t>
      </w:r>
      <w:r>
        <w:rPr>
          <w:b/>
          <w:sz w:val="20"/>
          <w:szCs w:val="20"/>
        </w:rPr>
        <w:t xml:space="preserve">, </w:t>
      </w:r>
    </w:p>
    <w:p w:rsidR="00A44654" w:rsidRDefault="00A44654" w:rsidP="00A44654">
      <w:pPr>
        <w:pStyle w:val="Nagwek2"/>
        <w:rPr>
          <w:b w:val="0"/>
          <w:sz w:val="20"/>
          <w:szCs w:val="20"/>
        </w:rPr>
      </w:pPr>
      <w:r>
        <w:rPr>
          <w:b w:val="0"/>
          <w:sz w:val="20"/>
          <w:szCs w:val="20"/>
        </w:rPr>
        <w:t xml:space="preserve">5.1.2. Wypełniony  formularz  tabeli opracowań projektowych ,   </w:t>
      </w:r>
    </w:p>
    <w:p w:rsidR="00A44654" w:rsidRDefault="00A44654" w:rsidP="00A44654">
      <w:pPr>
        <w:pStyle w:val="Nagwek2"/>
        <w:tabs>
          <w:tab w:val="clear" w:pos="576"/>
          <w:tab w:val="num" w:pos="0"/>
        </w:tabs>
        <w:ind w:left="0" w:firstLine="0"/>
        <w:jc w:val="both"/>
        <w:rPr>
          <w:sz w:val="20"/>
          <w:szCs w:val="20"/>
        </w:rPr>
      </w:pPr>
      <w:r>
        <w:rPr>
          <w:b w:val="0"/>
          <w:sz w:val="20"/>
          <w:szCs w:val="20"/>
        </w:rPr>
        <w:t xml:space="preserve">5.1.3.Oryginał dokumentu wniesienia wadium lub kopia przelewu bankowego. Wadium wnoszone w postaci niepieniężnej należy złożyć w oryginalnym egzemplarzu bezpośrednio do oferty. Zaleca się zamieścić dokument wadialny w taki sposób aby jego zwrot przez Zamawiającego nie naruszył integralności oferty </w:t>
      </w:r>
      <w:r>
        <w:rPr>
          <w:b w:val="0"/>
          <w:sz w:val="20"/>
          <w:szCs w:val="20"/>
        </w:rPr>
        <w:br/>
        <w:t xml:space="preserve">i dołączonych oświadczeń wraz z dokumentami (np. umieszczony w oprawie foliowej), co pozwoli na swobodne oddzielenie wadium od reszty dokumentów,   </w:t>
      </w:r>
    </w:p>
    <w:p w:rsidR="00A44654" w:rsidRDefault="00A44654" w:rsidP="00A44654">
      <w:pPr>
        <w:rPr>
          <w:sz w:val="20"/>
          <w:szCs w:val="20"/>
        </w:rPr>
      </w:pPr>
      <w:r>
        <w:rPr>
          <w:sz w:val="20"/>
          <w:szCs w:val="20"/>
        </w:rPr>
        <w:t>5.1.4. Pisemne  ZOBOWIĄZANIE podmiotu do oddania do dyspozycji zasobów na których to zasobach polega Wykonawca – jeśli występuje,  można skorzystać z załącznika nr 6 ,</w:t>
      </w:r>
    </w:p>
    <w:p w:rsidR="00A44654" w:rsidRDefault="00A44654" w:rsidP="00A44654">
      <w:pPr>
        <w:jc w:val="both"/>
        <w:rPr>
          <w:sz w:val="20"/>
        </w:rPr>
      </w:pPr>
      <w:r>
        <w:rPr>
          <w:sz w:val="20"/>
          <w:szCs w:val="20"/>
        </w:rPr>
        <w:t xml:space="preserve">5.1.5. W przypadku ustanowienia </w:t>
      </w:r>
      <w:r>
        <w:rPr>
          <w:b/>
          <w:sz w:val="20"/>
          <w:szCs w:val="20"/>
        </w:rPr>
        <w:t>pełnomocnika</w:t>
      </w:r>
      <w:r>
        <w:rPr>
          <w:sz w:val="20"/>
          <w:szCs w:val="20"/>
        </w:rPr>
        <w:t xml:space="preserve"> do podpisywania oferty winno być dołączone pełnomocnictwo  /oryginał lub kopia potwierdzona za zgodność z oryginałem przez notariusza/  o ile nie wynika ono z innych dokumentów dołączonych do oferty.</w:t>
      </w:r>
      <w:r>
        <w:rPr>
          <w:sz w:val="20"/>
        </w:rPr>
        <w:t xml:space="preserve"> </w:t>
      </w:r>
    </w:p>
    <w:p w:rsidR="00A44654" w:rsidRDefault="00A44654" w:rsidP="00A44654">
      <w:pPr>
        <w:pStyle w:val="Nagwek2"/>
        <w:tabs>
          <w:tab w:val="clear" w:pos="576"/>
          <w:tab w:val="num" w:pos="0"/>
        </w:tabs>
        <w:ind w:left="0" w:firstLine="0"/>
        <w:rPr>
          <w:color w:val="00000A"/>
          <w:spacing w:val="-4"/>
          <w:sz w:val="20"/>
        </w:rPr>
      </w:pPr>
      <w:r>
        <w:rPr>
          <w:b w:val="0"/>
          <w:sz w:val="20"/>
        </w:rPr>
        <w:t xml:space="preserve">5.2. Do oferty wspólnej winien być dołączony dokument wskazujący </w:t>
      </w:r>
      <w:r>
        <w:rPr>
          <w:sz w:val="20"/>
        </w:rPr>
        <w:t xml:space="preserve">pełnomocnika </w:t>
      </w:r>
      <w:r>
        <w:rPr>
          <w:b w:val="0"/>
          <w:sz w:val="20"/>
        </w:rPr>
        <w:t xml:space="preserve">do reprezentowania wykonawców w postępowaniu albo do reprezentowania wykonawców w postępowaniu i podpisaniu umowy. Pełnomocnictwo musi być podpisane przez pozostałych wykonawców. </w:t>
      </w:r>
    </w:p>
    <w:p w:rsidR="00A44654" w:rsidRDefault="00A44654" w:rsidP="00A44654">
      <w:pPr>
        <w:pStyle w:val="Nagwek3"/>
        <w:spacing w:after="120"/>
        <w:ind w:left="360" w:hanging="360"/>
        <w:jc w:val="both"/>
        <w:rPr>
          <w:rFonts w:ascii="Times New Roman" w:hAnsi="Times New Roman"/>
          <w:color w:val="00000A"/>
          <w:spacing w:val="-4"/>
          <w:sz w:val="20"/>
        </w:rPr>
      </w:pPr>
    </w:p>
    <w:p w:rsidR="00A44654" w:rsidRDefault="00A44654" w:rsidP="00A44654">
      <w:pPr>
        <w:pStyle w:val="Nagwek3"/>
        <w:spacing w:after="120"/>
        <w:ind w:left="360" w:hanging="360"/>
        <w:jc w:val="both"/>
        <w:rPr>
          <w:sz w:val="20"/>
        </w:rPr>
      </w:pPr>
      <w:r>
        <w:rPr>
          <w:rFonts w:ascii="Times New Roman" w:hAnsi="Times New Roman"/>
          <w:color w:val="00000A"/>
          <w:spacing w:val="-4"/>
          <w:sz w:val="20"/>
        </w:rPr>
        <w:t>6. Opis sposobu porozumiewania się z Wykonawcą i  udzielania wyjaśnień dotyczących specyfikacji istotnych warunków zamówienia.</w:t>
      </w:r>
    </w:p>
    <w:p w:rsidR="00A44654" w:rsidRDefault="00A44654" w:rsidP="00A44654">
      <w:pPr>
        <w:jc w:val="both"/>
        <w:rPr>
          <w:sz w:val="20"/>
          <w:szCs w:val="20"/>
        </w:rPr>
      </w:pPr>
      <w:r>
        <w:rPr>
          <w:sz w:val="20"/>
          <w:szCs w:val="20"/>
        </w:rPr>
        <w:t xml:space="preserve">6.1. Wszelkie oświadczenia, pytania, wnioski, zawiadomienia oraz informacje Zamawiający oraz Wykonawcy będą przekazywać </w:t>
      </w:r>
      <w:r>
        <w:rPr>
          <w:b/>
          <w:sz w:val="20"/>
          <w:szCs w:val="20"/>
        </w:rPr>
        <w:t xml:space="preserve">pisemnie, faksem </w:t>
      </w:r>
      <w:r>
        <w:rPr>
          <w:sz w:val="20"/>
          <w:szCs w:val="20"/>
        </w:rPr>
        <w:t xml:space="preserve">(nr faksu: 52/37-05-740) </w:t>
      </w:r>
      <w:r>
        <w:rPr>
          <w:b/>
          <w:sz w:val="20"/>
          <w:szCs w:val="20"/>
        </w:rPr>
        <w:t>lub droga elektroniczną</w:t>
      </w:r>
      <w:r>
        <w:rPr>
          <w:sz w:val="20"/>
          <w:szCs w:val="20"/>
        </w:rPr>
        <w:t xml:space="preserve"> (e-mail: zamowienia@zdw-bydgoszcz.pl). Zamawiający wymaga niezwłocznego potwierdzenia przez Wykonawcę faktu otrzymania każdej informacji przekazanej w innej formie niż pisemna, a na żądanie Wykonawcy potwierdzi fakt otrzymania od niego informacji. </w:t>
      </w:r>
      <w:r>
        <w:rPr>
          <w:sz w:val="20"/>
          <w:szCs w:val="20"/>
          <w:u w:val="single"/>
        </w:rPr>
        <w:t>W przypadku nie potwierdzenia ze strony wykonawcy odbioru przesłanych informacji (pomimo takiego żądania), Zamawiający uzna, że wiadomość dotarła do wykonawcy po wydrukowaniu prawidłowego raportu faksu o dostarczeniu informacji lub wydrukowaniu informacji o wysłaniu e-maila i braku informacji o odrzuceniu maila.</w:t>
      </w:r>
    </w:p>
    <w:p w:rsidR="00A44654" w:rsidRDefault="00A44654" w:rsidP="00A44654">
      <w:pPr>
        <w:spacing w:line="276" w:lineRule="auto"/>
        <w:jc w:val="both"/>
        <w:rPr>
          <w:sz w:val="20"/>
          <w:szCs w:val="20"/>
        </w:rPr>
      </w:pPr>
      <w:r>
        <w:rPr>
          <w:sz w:val="20"/>
          <w:szCs w:val="20"/>
        </w:rPr>
        <w:t xml:space="preserve">6.2.  Oświadczenia, dokumenty i pełnomocnictwa potwierdzające spełnienie przez wykonawcę warunków udziału w postępowaniu w związku z wezwaniem przez Zamawiającego zgodnie z art. 26 ust. 3 do uzupełnienia należy przekazać w formie </w:t>
      </w:r>
      <w:r>
        <w:rPr>
          <w:b/>
          <w:sz w:val="20"/>
          <w:szCs w:val="20"/>
        </w:rPr>
        <w:t>pisemnej</w:t>
      </w:r>
      <w:r>
        <w:rPr>
          <w:sz w:val="20"/>
          <w:szCs w:val="20"/>
        </w:rPr>
        <w:t xml:space="preserve"> w terminie określonym w wezwaniu. </w:t>
      </w:r>
    </w:p>
    <w:p w:rsidR="00A44654" w:rsidRDefault="00A44654" w:rsidP="00A44654">
      <w:pPr>
        <w:spacing w:line="276" w:lineRule="auto"/>
        <w:jc w:val="both"/>
      </w:pPr>
      <w:r>
        <w:rPr>
          <w:sz w:val="20"/>
          <w:szCs w:val="20"/>
        </w:rPr>
        <w:t>6.3. Oświadczenia, wnioski, zawiadomienia oraz informacje przekazane za pomocą faksu lub drogi elektronicznej uważa się za złożone w terminie, jeżeli ich treść dotarła do adresata przed upływem terminu do ich wnoszenia</w:t>
      </w:r>
      <w:r>
        <w:rPr>
          <w:spacing w:val="-4"/>
          <w:sz w:val="20"/>
          <w:szCs w:val="20"/>
        </w:rPr>
        <w:t xml:space="preserve"> – </w:t>
      </w:r>
      <w:r>
        <w:rPr>
          <w:spacing w:val="-4"/>
          <w:sz w:val="20"/>
          <w:szCs w:val="20"/>
          <w:u w:val="single"/>
        </w:rPr>
        <w:t>nie dotyczy dokumentów wymaganych w drodze uzupełnienia.</w:t>
      </w:r>
    </w:p>
    <w:p w:rsidR="00A44654" w:rsidRDefault="00A44654" w:rsidP="00A44654">
      <w:pPr>
        <w:spacing w:line="276" w:lineRule="auto"/>
        <w:jc w:val="both"/>
      </w:pPr>
    </w:p>
    <w:p w:rsidR="00A44654" w:rsidRDefault="00A44654" w:rsidP="00A44654">
      <w:pPr>
        <w:spacing w:line="276" w:lineRule="auto"/>
        <w:ind w:left="284" w:hanging="284"/>
        <w:jc w:val="both"/>
        <w:rPr>
          <w:b/>
          <w:sz w:val="20"/>
          <w:szCs w:val="20"/>
        </w:rPr>
      </w:pPr>
      <w:r>
        <w:rPr>
          <w:sz w:val="20"/>
          <w:szCs w:val="20"/>
        </w:rPr>
        <w:t xml:space="preserve">Pytania należy kierować na adres: </w:t>
      </w:r>
    </w:p>
    <w:p w:rsidR="00A44654" w:rsidRDefault="00A44654" w:rsidP="00A44654">
      <w:pPr>
        <w:tabs>
          <w:tab w:val="left" w:pos="284"/>
          <w:tab w:val="center" w:pos="4536"/>
          <w:tab w:val="right" w:pos="9072"/>
        </w:tabs>
        <w:spacing w:after="120"/>
        <w:ind w:left="284" w:right="2409"/>
        <w:jc w:val="center"/>
        <w:rPr>
          <w:color w:val="000000"/>
          <w:sz w:val="20"/>
          <w:szCs w:val="20"/>
        </w:rPr>
      </w:pPr>
      <w:r>
        <w:rPr>
          <w:b/>
          <w:sz w:val="20"/>
          <w:szCs w:val="20"/>
        </w:rPr>
        <w:t>Zarząd Dróg Wojewódzkich w Bydgoszczy,</w:t>
      </w:r>
      <w:r>
        <w:rPr>
          <w:b/>
          <w:sz w:val="20"/>
          <w:szCs w:val="20"/>
        </w:rPr>
        <w:br/>
        <w:t>ul. Fordońska 6, 88-085 Bydgoszcz</w:t>
      </w:r>
      <w:r>
        <w:rPr>
          <w:b/>
          <w:sz w:val="20"/>
          <w:szCs w:val="20"/>
        </w:rPr>
        <w:br/>
        <w:t>tel. 52 37-05-717;  fax. 52 37-05-740,</w:t>
      </w:r>
    </w:p>
    <w:p w:rsidR="00A44654" w:rsidRDefault="00A44654" w:rsidP="00A44654">
      <w:pPr>
        <w:jc w:val="both"/>
        <w:rPr>
          <w:color w:val="000000"/>
          <w:sz w:val="20"/>
          <w:szCs w:val="20"/>
        </w:rPr>
      </w:pPr>
      <w:r>
        <w:rPr>
          <w:color w:val="000000"/>
          <w:sz w:val="20"/>
          <w:szCs w:val="20"/>
        </w:rPr>
        <w:t>6.4. Wyjaśnienie treści specyfikacji istotnych warunków zamówienia</w:t>
      </w:r>
    </w:p>
    <w:p w:rsidR="00A44654" w:rsidRDefault="00A44654" w:rsidP="00A44654">
      <w:pPr>
        <w:jc w:val="both"/>
        <w:rPr>
          <w:color w:val="000000"/>
          <w:sz w:val="20"/>
          <w:szCs w:val="20"/>
        </w:rPr>
      </w:pPr>
      <w:r>
        <w:rPr>
          <w:color w:val="000000"/>
          <w:sz w:val="20"/>
          <w:szCs w:val="20"/>
        </w:rPr>
        <w:t>6.4.1.Wykonawca może zwrócić sie do Zamawiającego o wyjaśnienie treści specyfikacji istotnych warunków zamówienia. Zamawiający jest obowiązany niezwłocznie udzielić wyjaśnień, jednak nie później niż na 6 dni przed upływem terminu składania ofert pod warunkiem że wniosek o wyjaśnienie treści specyfikacji istotnych warunków zamówienia  wpłynął do Zamawiającego nie później niż do końca dnia, w którym upływa połowa wyznaczonego terminu składania ofert. Przedłużenie terminu składania ofert nie wpływa na bieg terminu składania wniosku. Jeżeli wniosek o wyjaśnienie treści specyfikacji istotnych warunków zamówienia wpłynął po upływie terminu składania wniosku Zamawiający może udzielić wyjaśnień albo pozostawić wniosek bez rozpoznania.</w:t>
      </w:r>
    </w:p>
    <w:p w:rsidR="00A44654" w:rsidRDefault="00A44654" w:rsidP="00A44654">
      <w:pPr>
        <w:jc w:val="both"/>
      </w:pPr>
      <w:r>
        <w:rPr>
          <w:color w:val="000000"/>
          <w:sz w:val="20"/>
          <w:szCs w:val="20"/>
        </w:rPr>
        <w:t xml:space="preserve">Treść zapytań wraz z wyjaśnieniami Zamawiający przekazuje wykonawcom, którym przekazał specyfikacje istotnych warunków zamówienia bez ujawnienia źródeł zapytania oraz zamieszcza na stronie internetowej </w:t>
      </w:r>
      <w:hyperlink r:id="rId9" w:history="1">
        <w:r>
          <w:rPr>
            <w:rStyle w:val="Hipercze"/>
            <w:sz w:val="20"/>
          </w:rPr>
          <w:t>http://bip.zdw-bydgoszcz.pl/</w:t>
        </w:r>
      </w:hyperlink>
      <w:r>
        <w:t xml:space="preserve"> </w:t>
      </w:r>
    </w:p>
    <w:p w:rsidR="007239E7" w:rsidRDefault="007239E7" w:rsidP="00A44654">
      <w:pPr>
        <w:jc w:val="both"/>
        <w:rPr>
          <w:spacing w:val="-4"/>
          <w:sz w:val="20"/>
        </w:rPr>
      </w:pPr>
    </w:p>
    <w:p w:rsidR="00A44654" w:rsidRDefault="00A44654" w:rsidP="00A44654">
      <w:pPr>
        <w:spacing w:after="120"/>
        <w:jc w:val="both"/>
        <w:rPr>
          <w:spacing w:val="-4"/>
          <w:sz w:val="20"/>
        </w:rPr>
      </w:pPr>
      <w:r>
        <w:rPr>
          <w:spacing w:val="-4"/>
          <w:sz w:val="20"/>
        </w:rPr>
        <w:t>6.5. W przypadku rozbieżności pomiędzy treścią niniejszej SIWZ a treścią udzielanych odpowiedzi, jako obowiązującą należy przyjąć treść pisma zawierającego późniejsze oświadczenie Zamawiającego.</w:t>
      </w:r>
    </w:p>
    <w:p w:rsidR="00A44654" w:rsidRDefault="00A44654" w:rsidP="00A44654">
      <w:pPr>
        <w:spacing w:after="120"/>
        <w:jc w:val="both"/>
        <w:rPr>
          <w:sz w:val="20"/>
        </w:rPr>
      </w:pPr>
      <w:r>
        <w:rPr>
          <w:spacing w:val="-4"/>
          <w:sz w:val="20"/>
        </w:rPr>
        <w:t xml:space="preserve">6.6. </w:t>
      </w:r>
      <w:r>
        <w:rPr>
          <w:spacing w:val="-4"/>
          <w:sz w:val="20"/>
          <w:szCs w:val="20"/>
        </w:rPr>
        <w:t xml:space="preserve">Przed upływem terminu składania ofert, w uzasadnionych przypadkach zamawiający może zmienić treść specyfikacji istotnych warunków zmówienia. Dokonaną zmianę zamawiający przekaże na piśmie wszystkim wykonawcom którym przekazano specyfikację istotnych warunków zamówienia  oraz zamieści na stronie internetowej  </w:t>
      </w:r>
      <w:hyperlink r:id="rId10" w:history="1">
        <w:r>
          <w:rPr>
            <w:rStyle w:val="Hipercze"/>
            <w:sz w:val="20"/>
          </w:rPr>
          <w:t>http://bip.zdw-bydgoszcz.pl/</w:t>
        </w:r>
      </w:hyperlink>
    </w:p>
    <w:p w:rsidR="00A44654" w:rsidRDefault="00A44654" w:rsidP="00A44654">
      <w:pPr>
        <w:pStyle w:val="Nagwek2"/>
        <w:tabs>
          <w:tab w:val="clear" w:pos="576"/>
          <w:tab w:val="num" w:pos="0"/>
        </w:tabs>
        <w:spacing w:after="120"/>
        <w:ind w:left="0" w:firstLine="0"/>
        <w:jc w:val="both"/>
        <w:rPr>
          <w:b w:val="0"/>
          <w:sz w:val="20"/>
        </w:rPr>
      </w:pPr>
      <w:r>
        <w:rPr>
          <w:b w:val="0"/>
          <w:sz w:val="20"/>
        </w:rPr>
        <w:t>6.7. Jeżeli w postępowaniu zmiana treści specyfikacji istotnych warunków zamówienia prowadzi do zmiany treści ogłoszenia o zamówieniu, zamawiający zamieszcza ogłoszenie o dodatkowych informacjach, informacji o niekompletnej procedurze lub sprostowanie do Urzędu Oficjalnych Publikacji Wspólnot Europejskich.</w:t>
      </w:r>
    </w:p>
    <w:p w:rsidR="00A44654" w:rsidRDefault="00A44654" w:rsidP="00A44654">
      <w:pPr>
        <w:pStyle w:val="Nagwek2"/>
        <w:tabs>
          <w:tab w:val="clear" w:pos="576"/>
          <w:tab w:val="num" w:pos="0"/>
        </w:tabs>
        <w:spacing w:after="120"/>
        <w:ind w:left="0" w:firstLine="0"/>
        <w:jc w:val="both"/>
        <w:rPr>
          <w:sz w:val="20"/>
          <w:szCs w:val="20"/>
        </w:rPr>
      </w:pPr>
      <w:r>
        <w:rPr>
          <w:b w:val="0"/>
          <w:sz w:val="20"/>
        </w:rPr>
        <w:t xml:space="preserve">6.8. Jeżeli w wyniku zmiany treści specyfikacji istotnych warunków zamówienia nieprowadzącej do zmiany treści ogłoszenia o zamówieniu jest niezbędny dodatkowy czas na wprowadzenie zmian w ofertach, zamawiający przedłuża termin składania ofert i informuje o tym wykonawców, którym przekazano specyfikację istotnych warunków zamówienia oraz na stronie internetowej </w:t>
      </w:r>
      <w:hyperlink r:id="rId11" w:history="1">
        <w:r>
          <w:rPr>
            <w:rStyle w:val="Hipercze"/>
            <w:b w:val="0"/>
            <w:sz w:val="20"/>
          </w:rPr>
          <w:t>http://bip.zdw-bydgoszcz.pl/</w:t>
        </w:r>
      </w:hyperlink>
      <w:r>
        <w:rPr>
          <w:b w:val="0"/>
        </w:rPr>
        <w:t xml:space="preserve"> </w:t>
      </w:r>
      <w:r>
        <w:rPr>
          <w:b w:val="0"/>
          <w:sz w:val="20"/>
          <w:szCs w:val="20"/>
        </w:rPr>
        <w:t xml:space="preserve">oraz przekazuje do Urzędu Oficjalnych Publikacji Wspólnot Europejskich </w:t>
      </w:r>
    </w:p>
    <w:p w:rsidR="00A44654" w:rsidRDefault="00A44654" w:rsidP="00A44654">
      <w:pPr>
        <w:jc w:val="both"/>
      </w:pPr>
      <w:r>
        <w:rPr>
          <w:sz w:val="20"/>
          <w:szCs w:val="20"/>
        </w:rPr>
        <w:t xml:space="preserve">6.9. Pytania i odpowiedzi, zmiany SIWZ, informacje o terminie przedłużenia terminu składania ofert, informacje o odwołaniach dotyczących SIWZ i ogłoszenia zamieszczone zostaną na stronie  </w:t>
      </w:r>
      <w:hyperlink r:id="rId12" w:history="1">
        <w:r>
          <w:rPr>
            <w:rStyle w:val="Hipercze"/>
            <w:sz w:val="20"/>
            <w:szCs w:val="20"/>
          </w:rPr>
          <w:t>http://bip.zdw-bydgoszcz.pl</w:t>
        </w:r>
      </w:hyperlink>
      <w:r>
        <w:rPr>
          <w:sz w:val="20"/>
          <w:szCs w:val="20"/>
        </w:rPr>
        <w:t>.</w:t>
      </w:r>
    </w:p>
    <w:p w:rsidR="00A44654" w:rsidRDefault="00A44654" w:rsidP="00A44654">
      <w:pPr>
        <w:spacing w:after="120"/>
        <w:jc w:val="both"/>
        <w:rPr>
          <w:rFonts w:ascii="Arial" w:hAnsi="Arial" w:cs="Arial"/>
          <w:sz w:val="20"/>
        </w:rPr>
      </w:pPr>
      <w:r>
        <w:rPr>
          <w:sz w:val="20"/>
          <w:szCs w:val="20"/>
          <w:u w:val="single"/>
        </w:rPr>
        <w:t>6.10. Zamawiający nie przewiduje zebrania Wykonawców.</w:t>
      </w:r>
    </w:p>
    <w:p w:rsidR="00A44654" w:rsidRDefault="00A44654" w:rsidP="00A44654">
      <w:pPr>
        <w:spacing w:after="120"/>
        <w:jc w:val="both"/>
        <w:rPr>
          <w:rFonts w:ascii="Arial" w:hAnsi="Arial" w:cs="Arial"/>
          <w:sz w:val="20"/>
        </w:rPr>
      </w:pPr>
    </w:p>
    <w:p w:rsidR="00A44654" w:rsidRDefault="00A44654" w:rsidP="00A44654">
      <w:pPr>
        <w:pStyle w:val="Nagwek1"/>
        <w:spacing w:after="120"/>
        <w:jc w:val="left"/>
        <w:rPr>
          <w:sz w:val="20"/>
        </w:rPr>
      </w:pPr>
      <w:r>
        <w:rPr>
          <w:sz w:val="20"/>
        </w:rPr>
        <w:t xml:space="preserve">7.  Wadium. </w:t>
      </w:r>
    </w:p>
    <w:p w:rsidR="00A44654" w:rsidRDefault="00A44654" w:rsidP="00A44654">
      <w:pPr>
        <w:pStyle w:val="Nagwek2"/>
        <w:spacing w:after="120"/>
        <w:rPr>
          <w:sz w:val="20"/>
        </w:rPr>
      </w:pPr>
      <w:r>
        <w:rPr>
          <w:sz w:val="20"/>
        </w:rPr>
        <w:t>7.1. Wykonawc</w:t>
      </w:r>
      <w:r w:rsidR="003B0754">
        <w:rPr>
          <w:sz w:val="20"/>
        </w:rPr>
        <w:t>a zapewni wadium w wysokości: 6</w:t>
      </w:r>
      <w:r>
        <w:rPr>
          <w:sz w:val="20"/>
        </w:rPr>
        <w:t> 000,00 zł</w:t>
      </w:r>
    </w:p>
    <w:p w:rsidR="00A44654" w:rsidRDefault="00A44654" w:rsidP="00A44654">
      <w:pPr>
        <w:tabs>
          <w:tab w:val="left" w:pos="7655"/>
        </w:tabs>
        <w:spacing w:after="40"/>
        <w:ind w:left="540" w:hanging="540"/>
        <w:jc w:val="both"/>
        <w:rPr>
          <w:sz w:val="20"/>
          <w:szCs w:val="20"/>
        </w:rPr>
      </w:pPr>
      <w:r>
        <w:rPr>
          <w:sz w:val="20"/>
        </w:rPr>
        <w:t xml:space="preserve">Termin ważności wadium określa się na  </w:t>
      </w:r>
      <w:r>
        <w:rPr>
          <w:b/>
          <w:sz w:val="20"/>
        </w:rPr>
        <w:t>60 dni</w:t>
      </w:r>
      <w:r>
        <w:rPr>
          <w:sz w:val="20"/>
        </w:rPr>
        <w:t>. Termin liczony jest od terminu składania ofert.</w:t>
      </w:r>
    </w:p>
    <w:p w:rsidR="00A44654" w:rsidRDefault="00A44654" w:rsidP="00A44654">
      <w:pPr>
        <w:tabs>
          <w:tab w:val="left" w:pos="7655"/>
        </w:tabs>
        <w:spacing w:after="40"/>
        <w:jc w:val="both"/>
        <w:rPr>
          <w:sz w:val="20"/>
          <w:szCs w:val="20"/>
        </w:rPr>
      </w:pPr>
      <w:r>
        <w:rPr>
          <w:sz w:val="20"/>
          <w:szCs w:val="20"/>
        </w:rPr>
        <w:t>Wadium może być wniesione w jednej lub kilku następujących formach:</w:t>
      </w:r>
    </w:p>
    <w:p w:rsidR="00A44654" w:rsidRDefault="00A44654" w:rsidP="00A44654">
      <w:pPr>
        <w:numPr>
          <w:ilvl w:val="0"/>
          <w:numId w:val="8"/>
        </w:numPr>
        <w:tabs>
          <w:tab w:val="left" w:pos="7655"/>
        </w:tabs>
        <w:spacing w:after="40"/>
        <w:jc w:val="both"/>
        <w:rPr>
          <w:sz w:val="20"/>
          <w:szCs w:val="20"/>
        </w:rPr>
      </w:pPr>
      <w:r>
        <w:rPr>
          <w:sz w:val="20"/>
          <w:szCs w:val="20"/>
        </w:rPr>
        <w:t>pieniądzu wpłacone przelewem w rozumieniu prawa bankowego na konto zamawiającego na rachunek wadiów prowadzony przez PKO BP S.A. nr rachunku 16 1020 1475 0000 8302 0093 7482,</w:t>
      </w:r>
    </w:p>
    <w:p w:rsidR="00A44654" w:rsidRDefault="00A44654" w:rsidP="00A44654">
      <w:pPr>
        <w:numPr>
          <w:ilvl w:val="0"/>
          <w:numId w:val="8"/>
        </w:numPr>
        <w:tabs>
          <w:tab w:val="left" w:pos="7655"/>
        </w:tabs>
        <w:spacing w:after="40"/>
        <w:jc w:val="both"/>
        <w:rPr>
          <w:sz w:val="20"/>
          <w:szCs w:val="20"/>
        </w:rPr>
      </w:pPr>
      <w:r>
        <w:rPr>
          <w:sz w:val="20"/>
          <w:szCs w:val="20"/>
        </w:rPr>
        <w:t>poręczeniach bankowych lub poręczeniach spółdzielczej kasy oszczędnościowo-kredytowej, z tym że poręczenie kasy jest zawsze poręczeniem pieniężnym</w:t>
      </w:r>
    </w:p>
    <w:p w:rsidR="00A44654" w:rsidRDefault="00A44654" w:rsidP="00A44654">
      <w:pPr>
        <w:numPr>
          <w:ilvl w:val="0"/>
          <w:numId w:val="8"/>
        </w:numPr>
        <w:tabs>
          <w:tab w:val="left" w:pos="7655"/>
        </w:tabs>
        <w:spacing w:after="40"/>
        <w:jc w:val="both"/>
        <w:rPr>
          <w:sz w:val="20"/>
          <w:szCs w:val="20"/>
        </w:rPr>
      </w:pPr>
      <w:r>
        <w:rPr>
          <w:sz w:val="20"/>
          <w:szCs w:val="20"/>
        </w:rPr>
        <w:t>gwarancjach bankowych /bezwarunkowo/,</w:t>
      </w:r>
    </w:p>
    <w:p w:rsidR="00A44654" w:rsidRDefault="00A44654" w:rsidP="00A44654">
      <w:pPr>
        <w:numPr>
          <w:ilvl w:val="0"/>
          <w:numId w:val="8"/>
        </w:numPr>
        <w:tabs>
          <w:tab w:val="left" w:pos="7655"/>
        </w:tabs>
        <w:spacing w:after="40"/>
        <w:jc w:val="both"/>
        <w:rPr>
          <w:sz w:val="20"/>
          <w:szCs w:val="20"/>
        </w:rPr>
      </w:pPr>
      <w:r>
        <w:rPr>
          <w:sz w:val="20"/>
          <w:szCs w:val="20"/>
        </w:rPr>
        <w:t>gwarancjach ubezpieczeniowych /bezwarunkowo/,</w:t>
      </w:r>
    </w:p>
    <w:p w:rsidR="00A44654" w:rsidRPr="000C07DC" w:rsidRDefault="00A44654" w:rsidP="00A44654">
      <w:pPr>
        <w:numPr>
          <w:ilvl w:val="0"/>
          <w:numId w:val="8"/>
        </w:numPr>
        <w:tabs>
          <w:tab w:val="left" w:pos="7655"/>
        </w:tabs>
        <w:spacing w:after="40"/>
        <w:jc w:val="both"/>
      </w:pPr>
      <w:r>
        <w:rPr>
          <w:sz w:val="20"/>
          <w:szCs w:val="20"/>
        </w:rPr>
        <w:t xml:space="preserve">poręczeniach udzielonych przez podmioty, o których mowa w art. 6b  ust. 5 pkt 2  ustawy z dnia 9 listopada 2000r o utworzeniu Polskiej Agencji Rozwoju Przedsiębiorczości tekst jednolity </w:t>
      </w:r>
      <w:proofErr w:type="spellStart"/>
      <w:r w:rsidRPr="000C07DC">
        <w:rPr>
          <w:sz w:val="20"/>
          <w:szCs w:val="20"/>
        </w:rPr>
        <w:t>Dz.U</w:t>
      </w:r>
      <w:proofErr w:type="spellEnd"/>
      <w:r w:rsidRPr="000C07DC">
        <w:rPr>
          <w:sz w:val="20"/>
          <w:szCs w:val="20"/>
        </w:rPr>
        <w:t xml:space="preserve">. z  2007 Nr 42 </w:t>
      </w:r>
      <w:proofErr w:type="spellStart"/>
      <w:r w:rsidRPr="000C07DC">
        <w:rPr>
          <w:sz w:val="20"/>
          <w:szCs w:val="20"/>
        </w:rPr>
        <w:t>poz</w:t>
      </w:r>
      <w:proofErr w:type="spellEnd"/>
      <w:r w:rsidRPr="000C07DC">
        <w:rPr>
          <w:sz w:val="20"/>
          <w:szCs w:val="20"/>
        </w:rPr>
        <w:t xml:space="preserve"> 275 z </w:t>
      </w:r>
      <w:proofErr w:type="spellStart"/>
      <w:r w:rsidRPr="000C07DC">
        <w:rPr>
          <w:sz w:val="20"/>
          <w:szCs w:val="20"/>
        </w:rPr>
        <w:t>późn</w:t>
      </w:r>
      <w:proofErr w:type="spellEnd"/>
      <w:r w:rsidRPr="000C07DC">
        <w:rPr>
          <w:sz w:val="20"/>
          <w:szCs w:val="20"/>
        </w:rPr>
        <w:t>. zmianami.</w:t>
      </w:r>
    </w:p>
    <w:p w:rsidR="00A44654" w:rsidRDefault="00A44654" w:rsidP="00A44654">
      <w:pPr>
        <w:tabs>
          <w:tab w:val="left" w:pos="7655"/>
        </w:tabs>
        <w:spacing w:after="40"/>
        <w:ind w:left="1145"/>
        <w:jc w:val="both"/>
      </w:pPr>
    </w:p>
    <w:p w:rsidR="00A44654" w:rsidRDefault="00A44654" w:rsidP="00A44654">
      <w:pPr>
        <w:tabs>
          <w:tab w:val="left" w:pos="7655"/>
        </w:tabs>
        <w:spacing w:after="40"/>
        <w:jc w:val="both"/>
        <w:rPr>
          <w:sz w:val="20"/>
          <w:szCs w:val="20"/>
        </w:rPr>
      </w:pPr>
      <w:r>
        <w:rPr>
          <w:sz w:val="20"/>
          <w:szCs w:val="20"/>
        </w:rPr>
        <w:t>7.2. Wadium należy wnieść przed upływem terminu składania ofert.</w:t>
      </w:r>
    </w:p>
    <w:p w:rsidR="00A44654" w:rsidRDefault="00A44654" w:rsidP="00A44654">
      <w:pPr>
        <w:numPr>
          <w:ilvl w:val="1"/>
          <w:numId w:val="3"/>
        </w:numPr>
        <w:spacing w:after="120"/>
        <w:jc w:val="both"/>
        <w:rPr>
          <w:sz w:val="20"/>
          <w:szCs w:val="20"/>
        </w:rPr>
      </w:pPr>
      <w:r>
        <w:rPr>
          <w:sz w:val="20"/>
          <w:szCs w:val="20"/>
        </w:rPr>
        <w:t>w przypadku przelewu na rachunek zamawiającego, ksero dowód wniesienia wadium należy załączyć do oferty</w:t>
      </w:r>
      <w:r>
        <w:rPr>
          <w:b/>
          <w:sz w:val="20"/>
          <w:szCs w:val="20"/>
        </w:rPr>
        <w:t>.</w:t>
      </w:r>
    </w:p>
    <w:p w:rsidR="00A44654" w:rsidRDefault="00A44654" w:rsidP="00A44654">
      <w:pPr>
        <w:numPr>
          <w:ilvl w:val="1"/>
          <w:numId w:val="3"/>
        </w:numPr>
        <w:spacing w:after="120"/>
        <w:jc w:val="both"/>
        <w:rPr>
          <w:sz w:val="20"/>
          <w:szCs w:val="20"/>
        </w:rPr>
      </w:pPr>
      <w:r>
        <w:rPr>
          <w:sz w:val="20"/>
          <w:szCs w:val="20"/>
        </w:rPr>
        <w:t>w przypadku wniesienia wadium w pozostałych formach należy dokument załączyć do oferty w formie oryginału.</w:t>
      </w:r>
      <w:r>
        <w:rPr>
          <w:b/>
          <w:sz w:val="20"/>
          <w:szCs w:val="20"/>
        </w:rPr>
        <w:t xml:space="preserve"> </w:t>
      </w:r>
    </w:p>
    <w:p w:rsidR="00A44654" w:rsidRDefault="00A44654" w:rsidP="00A44654">
      <w:pPr>
        <w:tabs>
          <w:tab w:val="left" w:pos="7655"/>
        </w:tabs>
        <w:spacing w:after="40"/>
        <w:ind w:left="540" w:hanging="540"/>
        <w:jc w:val="both"/>
        <w:rPr>
          <w:sz w:val="20"/>
          <w:szCs w:val="20"/>
        </w:rPr>
      </w:pPr>
      <w:r>
        <w:rPr>
          <w:sz w:val="20"/>
          <w:szCs w:val="20"/>
        </w:rPr>
        <w:t>7.3. Zamawiający dokona zwrotu wadium niezwłocznie po:</w:t>
      </w:r>
    </w:p>
    <w:p w:rsidR="00A44654" w:rsidRDefault="00A44654" w:rsidP="00A44654">
      <w:pPr>
        <w:pStyle w:val="Akapitzlist1"/>
        <w:numPr>
          <w:ilvl w:val="0"/>
          <w:numId w:val="16"/>
        </w:numPr>
        <w:tabs>
          <w:tab w:val="left" w:pos="7655"/>
        </w:tabs>
        <w:spacing w:after="40"/>
        <w:ind w:left="1276" w:hanging="425"/>
        <w:jc w:val="both"/>
        <w:rPr>
          <w:sz w:val="20"/>
          <w:szCs w:val="20"/>
        </w:rPr>
      </w:pPr>
      <w:r>
        <w:rPr>
          <w:sz w:val="20"/>
          <w:szCs w:val="20"/>
        </w:rPr>
        <w:t>wyborze oferty najkorzystniejszej z wyjątkiem wykonawcy, którego oferta została wybrana jako najkorzystniejsza wówczas Zamawiający zwraca wadium niezwłocznie po zawarciu umowy w sprawie zamówienia publicznego oraz wniesieniu zabezpieczenia należytego wykonania umowy,</w:t>
      </w:r>
    </w:p>
    <w:p w:rsidR="00A44654" w:rsidRDefault="00A44654" w:rsidP="00A44654">
      <w:pPr>
        <w:pStyle w:val="Akapitzlist1"/>
        <w:numPr>
          <w:ilvl w:val="0"/>
          <w:numId w:val="16"/>
        </w:numPr>
        <w:tabs>
          <w:tab w:val="left" w:pos="7655"/>
        </w:tabs>
        <w:spacing w:after="40"/>
        <w:ind w:left="1276" w:hanging="425"/>
        <w:jc w:val="both"/>
        <w:rPr>
          <w:sz w:val="20"/>
          <w:szCs w:val="20"/>
        </w:rPr>
      </w:pPr>
      <w:r>
        <w:rPr>
          <w:sz w:val="20"/>
          <w:szCs w:val="20"/>
        </w:rPr>
        <w:t>unieważnieniu postępowania,</w:t>
      </w:r>
    </w:p>
    <w:p w:rsidR="00A44654" w:rsidRDefault="00A44654" w:rsidP="00A44654">
      <w:pPr>
        <w:pStyle w:val="Akapitzlist1"/>
        <w:numPr>
          <w:ilvl w:val="0"/>
          <w:numId w:val="16"/>
        </w:numPr>
        <w:tabs>
          <w:tab w:val="left" w:pos="7655"/>
        </w:tabs>
        <w:spacing w:after="40"/>
        <w:ind w:left="1276" w:hanging="425"/>
        <w:jc w:val="both"/>
        <w:rPr>
          <w:sz w:val="20"/>
          <w:szCs w:val="20"/>
        </w:rPr>
      </w:pPr>
      <w:r>
        <w:rPr>
          <w:sz w:val="20"/>
          <w:szCs w:val="20"/>
        </w:rPr>
        <w:t>na wniosek wykonawcy, który wycofał ofertę przed upływem terminu składania ofert.</w:t>
      </w:r>
    </w:p>
    <w:p w:rsidR="00A44654" w:rsidRDefault="00A44654" w:rsidP="00A44654">
      <w:pPr>
        <w:tabs>
          <w:tab w:val="left" w:pos="7655"/>
        </w:tabs>
        <w:spacing w:after="40"/>
        <w:jc w:val="both"/>
        <w:rPr>
          <w:sz w:val="20"/>
          <w:szCs w:val="20"/>
        </w:rPr>
      </w:pPr>
      <w:r>
        <w:rPr>
          <w:sz w:val="20"/>
          <w:szCs w:val="20"/>
        </w:rPr>
        <w:t>7.4. Zamawiający będzie żądał ponownego wniesienia wadium przez wykonawcę, któremu zwrócono wadium, jeżeli w  wyniku rozstrzygnięcia odwołania oferta wykonawcy została wybrana jako najkorzystniejsza. Wykonawca wniesie wadium w terminie określonym przez Zamawiającego.</w:t>
      </w:r>
    </w:p>
    <w:p w:rsidR="00A44654" w:rsidRDefault="00A44654" w:rsidP="00A44654">
      <w:pPr>
        <w:tabs>
          <w:tab w:val="left" w:pos="7655"/>
        </w:tabs>
        <w:spacing w:after="40"/>
        <w:jc w:val="both"/>
        <w:rPr>
          <w:sz w:val="20"/>
          <w:szCs w:val="20"/>
        </w:rPr>
      </w:pPr>
    </w:p>
    <w:p w:rsidR="00A44654" w:rsidRDefault="00A44654" w:rsidP="00A44654">
      <w:pPr>
        <w:tabs>
          <w:tab w:val="left" w:pos="1260"/>
          <w:tab w:val="left" w:pos="7655"/>
        </w:tabs>
        <w:spacing w:after="40"/>
        <w:ind w:left="540" w:hanging="540"/>
        <w:jc w:val="both"/>
        <w:rPr>
          <w:sz w:val="20"/>
          <w:szCs w:val="20"/>
        </w:rPr>
      </w:pPr>
      <w:r>
        <w:rPr>
          <w:sz w:val="20"/>
          <w:szCs w:val="20"/>
        </w:rPr>
        <w:t>7.5. Zamawiający zatrzymuje wadium wraz z odsetkami jeżeli Wykonawca, którego oferta została wybrana:</w:t>
      </w:r>
    </w:p>
    <w:p w:rsidR="00A44654" w:rsidRDefault="00A44654" w:rsidP="00A44654">
      <w:pPr>
        <w:numPr>
          <w:ilvl w:val="0"/>
          <w:numId w:val="9"/>
        </w:numPr>
        <w:tabs>
          <w:tab w:val="left" w:pos="7655"/>
        </w:tabs>
        <w:spacing w:after="40"/>
        <w:jc w:val="both"/>
        <w:rPr>
          <w:sz w:val="20"/>
          <w:szCs w:val="20"/>
        </w:rPr>
      </w:pPr>
      <w:r>
        <w:rPr>
          <w:sz w:val="20"/>
          <w:szCs w:val="20"/>
        </w:rPr>
        <w:lastRenderedPageBreak/>
        <w:t>odmówi podpisania umowy w sprawie zamówienia publicznego na warunkach określonych w ofercie,</w:t>
      </w:r>
    </w:p>
    <w:p w:rsidR="00A44654" w:rsidRDefault="00A44654" w:rsidP="00A44654">
      <w:pPr>
        <w:numPr>
          <w:ilvl w:val="0"/>
          <w:numId w:val="9"/>
        </w:numPr>
        <w:tabs>
          <w:tab w:val="left" w:pos="7655"/>
        </w:tabs>
        <w:spacing w:after="40"/>
        <w:jc w:val="both"/>
        <w:rPr>
          <w:sz w:val="20"/>
          <w:szCs w:val="20"/>
        </w:rPr>
      </w:pPr>
      <w:r>
        <w:rPr>
          <w:sz w:val="20"/>
          <w:szCs w:val="20"/>
        </w:rPr>
        <w:t>nie wniósł zabezpieczenia należytego wykonania umowy,</w:t>
      </w:r>
    </w:p>
    <w:p w:rsidR="00A44654" w:rsidRDefault="00A44654" w:rsidP="00A44654">
      <w:pPr>
        <w:numPr>
          <w:ilvl w:val="0"/>
          <w:numId w:val="9"/>
        </w:numPr>
        <w:tabs>
          <w:tab w:val="left" w:pos="7655"/>
        </w:tabs>
        <w:spacing w:after="40"/>
        <w:jc w:val="both"/>
        <w:rPr>
          <w:sz w:val="20"/>
          <w:szCs w:val="20"/>
        </w:rPr>
      </w:pPr>
      <w:r>
        <w:rPr>
          <w:sz w:val="20"/>
          <w:szCs w:val="20"/>
        </w:rPr>
        <w:t>zawarcie umowy stanie się niemożliwe z przyczyn leżących po stronie Wykonawcy,</w:t>
      </w:r>
    </w:p>
    <w:p w:rsidR="00A44654" w:rsidRDefault="00A44654" w:rsidP="00A44654">
      <w:pPr>
        <w:numPr>
          <w:ilvl w:val="0"/>
          <w:numId w:val="9"/>
        </w:numPr>
        <w:tabs>
          <w:tab w:val="left" w:pos="7655"/>
        </w:tabs>
        <w:spacing w:after="40"/>
        <w:jc w:val="both"/>
        <w:rPr>
          <w:sz w:val="20"/>
          <w:szCs w:val="20"/>
        </w:rPr>
      </w:pPr>
      <w:r>
        <w:rPr>
          <w:sz w:val="20"/>
          <w:szCs w:val="20"/>
        </w:rPr>
        <w:t>w odpowiedzi na wezwanie, o którym mowa w art. 26 ust. 3 ustawy PZP , nie złożył dokumentów lub oświadczeń, których mowa w art. 25 ust. 1 ustawy PZP lub pełnomocnictw, chyba że udowodni, że wynika to z przyczyn nieleżących po jego stronie.</w:t>
      </w:r>
    </w:p>
    <w:p w:rsidR="00A44654" w:rsidRDefault="00A44654" w:rsidP="00A44654">
      <w:pPr>
        <w:tabs>
          <w:tab w:val="left" w:pos="7655"/>
        </w:tabs>
        <w:spacing w:after="40"/>
        <w:ind w:left="1260"/>
        <w:jc w:val="both"/>
        <w:rPr>
          <w:sz w:val="20"/>
          <w:szCs w:val="20"/>
        </w:rPr>
      </w:pPr>
    </w:p>
    <w:p w:rsidR="00A44654" w:rsidRDefault="00A44654" w:rsidP="00A44654">
      <w:pPr>
        <w:pStyle w:val="Nagwek1"/>
        <w:spacing w:after="120"/>
        <w:jc w:val="left"/>
        <w:rPr>
          <w:sz w:val="20"/>
        </w:rPr>
      </w:pPr>
      <w:r>
        <w:rPr>
          <w:sz w:val="20"/>
          <w:szCs w:val="20"/>
        </w:rPr>
        <w:t>8. Termin związania ofertą.</w:t>
      </w:r>
    </w:p>
    <w:p w:rsidR="00A44654" w:rsidRDefault="00A44654" w:rsidP="00A44654">
      <w:pPr>
        <w:spacing w:after="120"/>
        <w:jc w:val="both"/>
        <w:rPr>
          <w:sz w:val="20"/>
        </w:rPr>
      </w:pPr>
      <w:r>
        <w:rPr>
          <w:sz w:val="20"/>
        </w:rPr>
        <w:t xml:space="preserve">8.1. Wykonawca  pozostaje związany ofertą przez okres 60 dni. Bieg terminu rozpoczyna się wraz z upływem terminu składania ofert. </w:t>
      </w:r>
    </w:p>
    <w:p w:rsidR="00A44654" w:rsidRDefault="00A44654" w:rsidP="00A44654">
      <w:pPr>
        <w:pStyle w:val="Nagwek2"/>
        <w:tabs>
          <w:tab w:val="clear" w:pos="576"/>
          <w:tab w:val="num" w:pos="0"/>
        </w:tabs>
        <w:spacing w:after="120"/>
        <w:ind w:left="0" w:firstLine="0"/>
        <w:jc w:val="both"/>
        <w:rPr>
          <w:sz w:val="20"/>
          <w:szCs w:val="20"/>
        </w:rPr>
      </w:pPr>
      <w:r>
        <w:rPr>
          <w:b w:val="0"/>
          <w:sz w:val="20"/>
        </w:rPr>
        <w:t xml:space="preserve">8.2. Wykonawca samodzielnie lub na wniosek zamawiającego może przedłużyć termin związania ofertą, z tym że zamawiający może tylko raz, co najmniej na 3 dni przed upływem terminu związania z ofertą , zwrócić się do wykonawców o wyrażenie zgody na przedłużenie tego terminu o oznaczony okres, nie dłuższy niż 60 dni. </w:t>
      </w:r>
    </w:p>
    <w:p w:rsidR="00A44654" w:rsidRDefault="00A44654" w:rsidP="00A44654">
      <w:pPr>
        <w:spacing w:after="120"/>
        <w:jc w:val="both"/>
        <w:rPr>
          <w:sz w:val="20"/>
          <w:szCs w:val="20"/>
        </w:rPr>
      </w:pPr>
      <w:r>
        <w:rPr>
          <w:sz w:val="20"/>
          <w:szCs w:val="20"/>
        </w:rPr>
        <w:t>8.3. W przypadku wniesienia odwołania po upływie terminu składania ofert bieg terminu związania z ofertą ulega zawieszeniu do czasu ogłoszenia przez Izbę orzeczenia.</w:t>
      </w:r>
    </w:p>
    <w:p w:rsidR="00A44654" w:rsidRDefault="00A44654" w:rsidP="00A44654">
      <w:pPr>
        <w:jc w:val="both"/>
        <w:rPr>
          <w:sz w:val="20"/>
          <w:szCs w:val="20"/>
        </w:rPr>
      </w:pPr>
      <w:r>
        <w:rPr>
          <w:sz w:val="20"/>
          <w:szCs w:val="20"/>
        </w:rPr>
        <w:t>8.4.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przedłożenia dotyczy jedynie wykonawcy, którego oferta została wybrana jako najkorzystniejsza.</w:t>
      </w:r>
    </w:p>
    <w:p w:rsidR="00A44654" w:rsidRDefault="00A44654" w:rsidP="00A44654">
      <w:pPr>
        <w:tabs>
          <w:tab w:val="left" w:pos="7655"/>
        </w:tabs>
        <w:spacing w:after="40"/>
        <w:ind w:left="1260"/>
        <w:jc w:val="both"/>
        <w:rPr>
          <w:sz w:val="20"/>
          <w:szCs w:val="20"/>
        </w:rPr>
      </w:pPr>
    </w:p>
    <w:p w:rsidR="00A44654" w:rsidRDefault="00A44654" w:rsidP="00A44654">
      <w:pPr>
        <w:pStyle w:val="Nagwek1"/>
        <w:spacing w:after="120"/>
        <w:jc w:val="left"/>
        <w:rPr>
          <w:b w:val="0"/>
          <w:sz w:val="20"/>
          <w:szCs w:val="20"/>
        </w:rPr>
      </w:pPr>
      <w:r>
        <w:rPr>
          <w:sz w:val="20"/>
          <w:szCs w:val="20"/>
        </w:rPr>
        <w:t>9. Opis sposobu przygotowania ofert.</w:t>
      </w:r>
    </w:p>
    <w:p w:rsidR="00A44654" w:rsidRDefault="00A44654" w:rsidP="00A44654">
      <w:pPr>
        <w:pStyle w:val="Nagwek2"/>
        <w:tabs>
          <w:tab w:val="clear" w:pos="576"/>
          <w:tab w:val="num" w:pos="0"/>
        </w:tabs>
        <w:ind w:left="0" w:firstLine="0"/>
        <w:jc w:val="both"/>
        <w:rPr>
          <w:b w:val="0"/>
          <w:sz w:val="20"/>
          <w:szCs w:val="20"/>
        </w:rPr>
      </w:pPr>
      <w:r>
        <w:rPr>
          <w:b w:val="0"/>
          <w:sz w:val="20"/>
          <w:szCs w:val="20"/>
        </w:rPr>
        <w:t xml:space="preserve">9.1. Wykonawca może złożyć tylko </w:t>
      </w:r>
      <w:r>
        <w:rPr>
          <w:sz w:val="20"/>
          <w:szCs w:val="20"/>
        </w:rPr>
        <w:t>jedną ofertę</w:t>
      </w:r>
      <w:r>
        <w:rPr>
          <w:b w:val="0"/>
          <w:color w:val="76923C"/>
          <w:sz w:val="20"/>
          <w:szCs w:val="20"/>
        </w:rPr>
        <w:t xml:space="preserve">.  </w:t>
      </w:r>
      <w:r>
        <w:rPr>
          <w:b w:val="0"/>
          <w:sz w:val="20"/>
          <w:szCs w:val="20"/>
        </w:rPr>
        <w:t>Ofertę pod rygorem nieważności składa się w formie pisemnej. Treść oferty musi odpowiadać treści specyfikacji istotnych warunków zamówienia oraz ewentualnym zmianom przekazanym przez Zamawiającego jako wyjaśnienia i uzupełnienia do SIWZ.</w:t>
      </w:r>
      <w:r>
        <w:rPr>
          <w:sz w:val="20"/>
        </w:rPr>
        <w:t xml:space="preserve"> </w:t>
      </w:r>
      <w:r>
        <w:rPr>
          <w:b w:val="0"/>
          <w:sz w:val="20"/>
        </w:rPr>
        <w:t>Zamawiający dopuszcza złożenie oferty i załączników na formularzach sporządzonych przez wykonawcę, pod warunkiem, że ich treść, a także opis kolumn i wierszy odpowiadać będą formularzom określonym przez Zamawiającego.</w:t>
      </w:r>
    </w:p>
    <w:p w:rsidR="00A44654" w:rsidRDefault="00A44654" w:rsidP="00A44654">
      <w:pPr>
        <w:pStyle w:val="Nagwek2"/>
        <w:tabs>
          <w:tab w:val="clear" w:pos="576"/>
          <w:tab w:val="num" w:pos="0"/>
        </w:tabs>
        <w:ind w:left="0" w:firstLine="0"/>
        <w:jc w:val="both"/>
        <w:rPr>
          <w:b w:val="0"/>
          <w:sz w:val="20"/>
          <w:szCs w:val="20"/>
        </w:rPr>
      </w:pPr>
    </w:p>
    <w:p w:rsidR="00A44654" w:rsidRDefault="00A44654" w:rsidP="00A44654">
      <w:pPr>
        <w:pStyle w:val="Nagwek2"/>
        <w:tabs>
          <w:tab w:val="clear" w:pos="576"/>
          <w:tab w:val="num" w:pos="0"/>
        </w:tabs>
        <w:ind w:left="0" w:firstLine="0"/>
        <w:jc w:val="both"/>
        <w:rPr>
          <w:b w:val="0"/>
          <w:sz w:val="20"/>
          <w:szCs w:val="20"/>
        </w:rPr>
      </w:pPr>
      <w:r>
        <w:rPr>
          <w:b w:val="0"/>
          <w:sz w:val="20"/>
          <w:szCs w:val="20"/>
        </w:rPr>
        <w:t>9.2. Wszelkie koszty związane ze sporządzeniem oraz złożeniem oferty ponosi Wykonawca, niezależnie od wyniku postępowania.</w:t>
      </w:r>
    </w:p>
    <w:p w:rsidR="00A44654" w:rsidRDefault="00A44654" w:rsidP="00A44654">
      <w:pPr>
        <w:pStyle w:val="Nagwek2"/>
        <w:tabs>
          <w:tab w:val="clear" w:pos="576"/>
          <w:tab w:val="num" w:pos="0"/>
        </w:tabs>
        <w:ind w:left="0" w:firstLine="0"/>
        <w:rPr>
          <w:b w:val="0"/>
          <w:sz w:val="20"/>
          <w:szCs w:val="20"/>
        </w:rPr>
      </w:pPr>
    </w:p>
    <w:p w:rsidR="00A44654" w:rsidRDefault="00A44654" w:rsidP="00A44654">
      <w:pPr>
        <w:pStyle w:val="Nagwek2"/>
        <w:tabs>
          <w:tab w:val="clear" w:pos="576"/>
          <w:tab w:val="num" w:pos="0"/>
        </w:tabs>
        <w:ind w:left="0" w:firstLine="0"/>
        <w:jc w:val="both"/>
        <w:rPr>
          <w:b w:val="0"/>
          <w:sz w:val="20"/>
          <w:szCs w:val="20"/>
        </w:rPr>
      </w:pPr>
      <w:r>
        <w:rPr>
          <w:b w:val="0"/>
          <w:sz w:val="20"/>
          <w:szCs w:val="20"/>
        </w:rPr>
        <w:t>9.3. Oferta musi być napisana w języku polskim, na komputerze, maszynie do pisania lub ręcznie długopisem bądź niezmywalnym atramentem.</w:t>
      </w:r>
    </w:p>
    <w:p w:rsidR="00A44654" w:rsidRDefault="00A44654" w:rsidP="00A44654">
      <w:pPr>
        <w:pStyle w:val="Nagwek2"/>
        <w:tabs>
          <w:tab w:val="clear" w:pos="576"/>
          <w:tab w:val="num" w:pos="0"/>
        </w:tabs>
        <w:ind w:left="0" w:firstLine="0"/>
        <w:rPr>
          <w:b w:val="0"/>
          <w:sz w:val="20"/>
          <w:szCs w:val="20"/>
        </w:rPr>
      </w:pPr>
    </w:p>
    <w:p w:rsidR="00A44654" w:rsidRDefault="00A44654" w:rsidP="00A44654">
      <w:pPr>
        <w:pStyle w:val="Nagwek2"/>
        <w:tabs>
          <w:tab w:val="clear" w:pos="576"/>
          <w:tab w:val="num" w:pos="0"/>
        </w:tabs>
        <w:ind w:left="0" w:firstLine="0"/>
        <w:jc w:val="both"/>
        <w:rPr>
          <w:b w:val="0"/>
          <w:sz w:val="20"/>
          <w:szCs w:val="20"/>
        </w:rPr>
      </w:pPr>
      <w:r>
        <w:rPr>
          <w:b w:val="0"/>
          <w:sz w:val="20"/>
          <w:szCs w:val="20"/>
        </w:rPr>
        <w:t xml:space="preserve">9.4. Wymaga się aby wszystkie  strony oferty wraz z załącznikami były kolejno ponumerowane. </w:t>
      </w:r>
    </w:p>
    <w:p w:rsidR="00A44654" w:rsidRDefault="00A44654" w:rsidP="00A44654">
      <w:pPr>
        <w:pStyle w:val="Nagwek2"/>
        <w:tabs>
          <w:tab w:val="clear" w:pos="576"/>
          <w:tab w:val="num" w:pos="0"/>
        </w:tabs>
        <w:ind w:left="0" w:firstLine="0"/>
        <w:rPr>
          <w:b w:val="0"/>
          <w:sz w:val="20"/>
          <w:szCs w:val="20"/>
        </w:rPr>
      </w:pPr>
    </w:p>
    <w:p w:rsidR="00A44654" w:rsidRDefault="00A44654" w:rsidP="00A44654">
      <w:pPr>
        <w:pStyle w:val="Nagwek2"/>
        <w:tabs>
          <w:tab w:val="clear" w:pos="576"/>
          <w:tab w:val="num" w:pos="0"/>
        </w:tabs>
        <w:ind w:left="0" w:firstLine="0"/>
      </w:pPr>
      <w:r>
        <w:rPr>
          <w:b w:val="0"/>
          <w:sz w:val="20"/>
          <w:szCs w:val="20"/>
        </w:rPr>
        <w:t xml:space="preserve">9.5. Wymaga się aby wszystkie strony oferty wraz z załącznikami były złączone  w sposób trwały z zastrzeżeniem sytuacji opisanej w pkt 9.10 </w:t>
      </w:r>
    </w:p>
    <w:p w:rsidR="00A44654" w:rsidRDefault="00A44654" w:rsidP="00A44654">
      <w:pPr>
        <w:tabs>
          <w:tab w:val="num" w:pos="0"/>
        </w:tabs>
      </w:pPr>
    </w:p>
    <w:p w:rsidR="00A44654" w:rsidRDefault="00A44654" w:rsidP="00A44654">
      <w:pPr>
        <w:pStyle w:val="Nagwek2"/>
        <w:tabs>
          <w:tab w:val="clear" w:pos="576"/>
          <w:tab w:val="num" w:pos="0"/>
        </w:tabs>
        <w:ind w:left="0" w:firstLine="0"/>
        <w:rPr>
          <w:sz w:val="20"/>
          <w:szCs w:val="20"/>
        </w:rPr>
      </w:pPr>
      <w:r>
        <w:rPr>
          <w:b w:val="0"/>
          <w:sz w:val="20"/>
          <w:szCs w:val="20"/>
        </w:rPr>
        <w:t xml:space="preserve">9.6. </w:t>
      </w:r>
      <w:r>
        <w:rPr>
          <w:b w:val="0"/>
          <w:sz w:val="20"/>
        </w:rPr>
        <w:t>Wszelkie zmiany w treści oferty /poprawki, przekreślenia, dopiski/ powinny być podpisane lub parafowane przez wykonawcę. W przeciwnym wypadku nie będą uwzględniane.</w:t>
      </w:r>
    </w:p>
    <w:p w:rsidR="00A44654" w:rsidRDefault="00A44654" w:rsidP="00A44654">
      <w:pPr>
        <w:pStyle w:val="Tekstpodstawowy"/>
        <w:jc w:val="both"/>
        <w:rPr>
          <w:sz w:val="20"/>
          <w:szCs w:val="20"/>
        </w:rPr>
      </w:pPr>
    </w:p>
    <w:p w:rsidR="00A44654" w:rsidRDefault="00A44654" w:rsidP="00A44654">
      <w:pPr>
        <w:pStyle w:val="Tekstpodstawowy"/>
        <w:jc w:val="both"/>
        <w:rPr>
          <w:bCs/>
          <w:sz w:val="20"/>
        </w:rPr>
      </w:pPr>
      <w:r>
        <w:rPr>
          <w:sz w:val="20"/>
          <w:szCs w:val="20"/>
        </w:rPr>
        <w:t xml:space="preserve">9.7. Wykonawca zamieszcza ofertę  wraz z załącznikami w zamkniętej kopercie oznaczonej nazwą i adresem wykonawcy i zamawiającego  oraz opisaną w następujący sposób: </w:t>
      </w:r>
    </w:p>
    <w:p w:rsidR="003B0754" w:rsidRDefault="00A44654" w:rsidP="003B0754">
      <w:pPr>
        <w:jc w:val="center"/>
        <w:rPr>
          <w:b/>
          <w:i/>
          <w:sz w:val="20"/>
          <w:szCs w:val="20"/>
        </w:rPr>
      </w:pPr>
      <w:r>
        <w:rPr>
          <w:bCs/>
          <w:sz w:val="20"/>
        </w:rPr>
        <w:t>Oferta na:</w:t>
      </w:r>
      <w:r>
        <w:rPr>
          <w:b/>
          <w:i/>
          <w:sz w:val="20"/>
          <w:szCs w:val="20"/>
        </w:rPr>
        <w:t xml:space="preserve"> </w:t>
      </w:r>
      <w:r w:rsidR="003B0754" w:rsidRPr="00E25C30">
        <w:rPr>
          <w:b/>
          <w:i/>
          <w:sz w:val="20"/>
          <w:szCs w:val="20"/>
        </w:rPr>
        <w:t xml:space="preserve">Uzyskanie ostatecznej decyzji o środowiskowych uwarunkowaniach zgody na realizację przedsięwzięcia, opracowanie Programu Funkcjonalno – Użytkowego oraz opracowanie Studium Wykonalności dla zadania pn: „Rozbudowa odcinka drogi wojewódzkiej nr 563 Rypin – Żuromin – Mława </w:t>
      </w:r>
    </w:p>
    <w:p w:rsidR="003B0754" w:rsidRPr="00E25C30" w:rsidRDefault="003B0754" w:rsidP="003B0754">
      <w:pPr>
        <w:jc w:val="center"/>
        <w:rPr>
          <w:b/>
          <w:bCs/>
          <w:color w:val="FF0000"/>
          <w:sz w:val="20"/>
          <w:szCs w:val="20"/>
        </w:rPr>
      </w:pPr>
      <w:r w:rsidRPr="00E25C30">
        <w:rPr>
          <w:b/>
          <w:i/>
          <w:sz w:val="20"/>
          <w:szCs w:val="20"/>
        </w:rPr>
        <w:t>od km 2+475 do km 16+656”</w:t>
      </w:r>
    </w:p>
    <w:p w:rsidR="00A44654" w:rsidRDefault="00A44654" w:rsidP="00A44654">
      <w:pPr>
        <w:rPr>
          <w:b/>
          <w:i/>
          <w:color w:val="000000"/>
          <w:sz w:val="22"/>
          <w:szCs w:val="22"/>
        </w:rPr>
      </w:pPr>
    </w:p>
    <w:p w:rsidR="00A44654" w:rsidRPr="007239E7" w:rsidRDefault="003B0754" w:rsidP="007239E7">
      <w:pPr>
        <w:pStyle w:val="Nagwek2"/>
        <w:ind w:left="426" w:hanging="426"/>
        <w:jc w:val="center"/>
        <w:rPr>
          <w:sz w:val="20"/>
        </w:rPr>
      </w:pPr>
      <w:r>
        <w:rPr>
          <w:sz w:val="20"/>
          <w:szCs w:val="20"/>
        </w:rPr>
        <w:t>nie otwierać przed …….10</w:t>
      </w:r>
      <w:r w:rsidR="00A44654">
        <w:rPr>
          <w:sz w:val="20"/>
          <w:szCs w:val="20"/>
        </w:rPr>
        <w:t>.2014 godz. 10</w:t>
      </w:r>
      <w:r w:rsidR="00A44654">
        <w:rPr>
          <w:sz w:val="20"/>
          <w:szCs w:val="20"/>
          <w:vertAlign w:val="superscript"/>
        </w:rPr>
        <w:t>0</w:t>
      </w:r>
    </w:p>
    <w:p w:rsidR="00A44654" w:rsidRDefault="00A44654" w:rsidP="00A44654">
      <w:pPr>
        <w:spacing w:after="120"/>
        <w:jc w:val="both"/>
        <w:rPr>
          <w:bCs/>
          <w:sz w:val="20"/>
          <w:szCs w:val="20"/>
        </w:rPr>
      </w:pPr>
      <w:r>
        <w:rPr>
          <w:sz w:val="20"/>
        </w:rPr>
        <w:t>9.8. W  przypadku złożenia oferty wspólnej, podmioty występujące wspólnie winny być określone na formularzu oferty oraz na kopercie w której umieszczona jest oferta.</w:t>
      </w:r>
    </w:p>
    <w:p w:rsidR="00A44654" w:rsidRDefault="00A44654" w:rsidP="00A44654">
      <w:pPr>
        <w:pStyle w:val="Tekstpodstawowy31"/>
        <w:jc w:val="both"/>
        <w:rPr>
          <w:sz w:val="20"/>
        </w:rPr>
      </w:pPr>
      <w:r>
        <w:rPr>
          <w:bCs/>
          <w:sz w:val="20"/>
          <w:szCs w:val="20"/>
        </w:rPr>
        <w:t>9.9. Wykonawca może wprowadzić zmiany lub wycofać złożoną przez siebie ofertę wyłącznie przed terminem składania ofert.</w:t>
      </w:r>
      <w:r>
        <w:rPr>
          <w:rFonts w:ascii="Arial" w:hAnsi="Arial" w:cs="Arial"/>
          <w:sz w:val="20"/>
        </w:rPr>
        <w:t xml:space="preserve"> </w:t>
      </w:r>
      <w:r>
        <w:rPr>
          <w:sz w:val="20"/>
        </w:rPr>
        <w:t xml:space="preserve">Oświadczenia o wprowadzonych zmianach lub wycofaniu ofert powinny być doręczone </w:t>
      </w:r>
      <w:r>
        <w:rPr>
          <w:sz w:val="20"/>
        </w:rPr>
        <w:lastRenderedPageBreak/>
        <w:t>Zamawiającemu na piśmie pod rygorem nieważności przed upływem terminu składania ofert. Oświadczenia powinny być opakowane tak jak oferta, a opakowanie powinno zawierać odpowiednio dodatkowe oznaczenie wyrazami ZMIANA lub WYCOFANIE.</w:t>
      </w:r>
    </w:p>
    <w:p w:rsidR="00A44654" w:rsidRDefault="00A44654" w:rsidP="00A44654">
      <w:pPr>
        <w:spacing w:after="120"/>
        <w:jc w:val="both"/>
        <w:rPr>
          <w:sz w:val="20"/>
        </w:rPr>
      </w:pPr>
      <w:r>
        <w:rPr>
          <w:sz w:val="20"/>
        </w:rPr>
        <w:t xml:space="preserve">9.10. W przypadku gdyby oferta zawierała informacje, stanowiące tajemnicę przedsiębiorstwa w rozumieniu przepisów o zwalczaniu nieuczciwej konkurencji, wykonawca winien w sposób nie budzący wątpliwości zastrzec, które spośród zawartych w ofercie informacji stanowią tajemnicę przedsiębiorstwa. Informacje te winny być umieszczone w osobnej wewnętrznej kopercie, odrębnie od pozostałych informacji zawartych w ofercie. Strony należy tak ponumerować aby umożliwić ich dopasowanie do pozostałej części oferty /należy zachować ciągłość numeracji stron/. </w:t>
      </w:r>
    </w:p>
    <w:p w:rsidR="00A44654" w:rsidRDefault="00A44654" w:rsidP="00A44654">
      <w:pPr>
        <w:tabs>
          <w:tab w:val="left" w:pos="0"/>
        </w:tabs>
        <w:jc w:val="both"/>
        <w:rPr>
          <w:rFonts w:ascii="Arial" w:hAnsi="Arial" w:cs="Arial"/>
          <w:b/>
          <w:bCs/>
          <w:sz w:val="22"/>
        </w:rPr>
      </w:pPr>
      <w:r>
        <w:rPr>
          <w:sz w:val="20"/>
        </w:rPr>
        <w:t xml:space="preserve">9.11. Materiały przetargowe /SIWZ/ na wniosek Wykonawcy zostaną wydane przez zamawiającego.  Zamawiający zobowiązany jest przekazać SIWZ w terminie 5 dni od dnia jego otrzymania. Specyfikacja istotnych warunków zamówienia jest udostępniona na stronie zamawiającego </w:t>
      </w:r>
      <w:hyperlink r:id="rId13" w:history="1">
        <w:r>
          <w:rPr>
            <w:rStyle w:val="Hipercze"/>
            <w:sz w:val="20"/>
          </w:rPr>
          <w:t>http://bip.zdw-bydgoszcz.pl/</w:t>
        </w:r>
      </w:hyperlink>
      <w:r>
        <w:rPr>
          <w:spacing w:val="-4"/>
          <w:sz w:val="20"/>
        </w:rPr>
        <w:t xml:space="preserve"> do upływu terminu składania ofert. </w:t>
      </w:r>
    </w:p>
    <w:p w:rsidR="00A44654" w:rsidRDefault="00A44654" w:rsidP="00A44654">
      <w:pPr>
        <w:pStyle w:val="Tekstpodstawowy31"/>
        <w:tabs>
          <w:tab w:val="left" w:pos="3915"/>
        </w:tabs>
        <w:jc w:val="both"/>
        <w:rPr>
          <w:sz w:val="20"/>
        </w:rPr>
      </w:pPr>
      <w:r>
        <w:rPr>
          <w:rFonts w:ascii="Arial" w:hAnsi="Arial" w:cs="Arial"/>
          <w:b/>
          <w:bCs/>
          <w:sz w:val="22"/>
        </w:rPr>
        <w:tab/>
      </w:r>
    </w:p>
    <w:p w:rsidR="00A44654" w:rsidRDefault="00A44654" w:rsidP="00A44654">
      <w:pPr>
        <w:jc w:val="both"/>
        <w:rPr>
          <w:sz w:val="20"/>
        </w:rPr>
      </w:pPr>
    </w:p>
    <w:p w:rsidR="00A44654" w:rsidRDefault="00A44654" w:rsidP="00A44654">
      <w:pPr>
        <w:pStyle w:val="Nagwek1"/>
        <w:spacing w:after="120"/>
        <w:jc w:val="left"/>
        <w:rPr>
          <w:sz w:val="20"/>
        </w:rPr>
      </w:pPr>
      <w:r>
        <w:rPr>
          <w:sz w:val="20"/>
          <w:szCs w:val="20"/>
        </w:rPr>
        <w:t xml:space="preserve">10. Osoby upoważnione do kontaktowania się z Wykonawcami </w:t>
      </w:r>
    </w:p>
    <w:p w:rsidR="00A44654" w:rsidRDefault="00A44654" w:rsidP="00A44654">
      <w:pPr>
        <w:jc w:val="both"/>
        <w:rPr>
          <w:sz w:val="20"/>
        </w:rPr>
      </w:pPr>
      <w:r>
        <w:rPr>
          <w:sz w:val="20"/>
        </w:rPr>
        <w:t>Zamawiający wyznacza do bezpośredniego kontaktowania się z wykonawcami następujące osoby:</w:t>
      </w:r>
    </w:p>
    <w:p w:rsidR="00A44654" w:rsidRDefault="00A44654" w:rsidP="00A44654">
      <w:pPr>
        <w:ind w:left="284"/>
        <w:jc w:val="both"/>
        <w:rPr>
          <w:sz w:val="20"/>
        </w:rPr>
      </w:pPr>
    </w:p>
    <w:p w:rsidR="00A44654" w:rsidRDefault="00A44654" w:rsidP="00A44654">
      <w:pPr>
        <w:jc w:val="both"/>
        <w:rPr>
          <w:sz w:val="20"/>
        </w:rPr>
      </w:pPr>
      <w:r>
        <w:rPr>
          <w:sz w:val="20"/>
        </w:rPr>
        <w:t xml:space="preserve">W sprawach proceduralnych  Anna </w:t>
      </w:r>
      <w:proofErr w:type="spellStart"/>
      <w:r>
        <w:rPr>
          <w:sz w:val="20"/>
        </w:rPr>
        <w:t>Kominiak</w:t>
      </w:r>
      <w:proofErr w:type="spellEnd"/>
      <w:r>
        <w:rPr>
          <w:sz w:val="20"/>
        </w:rPr>
        <w:t xml:space="preserve"> Naczelnik Wydziału Zamówień Publicznych ZDW, tel. 52 370-57-18 kontakt codziennie w godzinach pracy ZDW </w:t>
      </w:r>
      <w:proofErr w:type="spellStart"/>
      <w:r>
        <w:rPr>
          <w:sz w:val="20"/>
        </w:rPr>
        <w:t>tj</w:t>
      </w:r>
      <w:proofErr w:type="spellEnd"/>
      <w:r>
        <w:rPr>
          <w:sz w:val="20"/>
        </w:rPr>
        <w:t xml:space="preserve"> 7</w:t>
      </w:r>
      <w:r>
        <w:rPr>
          <w:sz w:val="20"/>
          <w:vertAlign w:val="superscript"/>
        </w:rPr>
        <w:t xml:space="preserve">00 </w:t>
      </w:r>
      <w:r>
        <w:rPr>
          <w:sz w:val="20"/>
        </w:rPr>
        <w:t xml:space="preserve">– 15 </w:t>
      </w:r>
      <w:r>
        <w:rPr>
          <w:sz w:val="20"/>
          <w:vertAlign w:val="superscript"/>
        </w:rPr>
        <w:t xml:space="preserve">00 </w:t>
      </w:r>
    </w:p>
    <w:p w:rsidR="00A44654" w:rsidRDefault="00A44654" w:rsidP="00A44654">
      <w:pPr>
        <w:ind w:left="360"/>
        <w:jc w:val="both"/>
        <w:rPr>
          <w:sz w:val="20"/>
        </w:rPr>
      </w:pPr>
    </w:p>
    <w:p w:rsidR="00A44654" w:rsidRDefault="00A44654" w:rsidP="00A44654">
      <w:pPr>
        <w:jc w:val="both"/>
        <w:rPr>
          <w:sz w:val="20"/>
          <w:szCs w:val="20"/>
        </w:rPr>
      </w:pPr>
      <w:r>
        <w:rPr>
          <w:sz w:val="20"/>
        </w:rPr>
        <w:t xml:space="preserve">W sprawach merytorycznych dotyczących opisu przedmiotu zamówienia w zakresie drogowym </w:t>
      </w:r>
      <w:r>
        <w:rPr>
          <w:color w:val="000000"/>
          <w:sz w:val="20"/>
        </w:rPr>
        <w:t xml:space="preserve">Ryszard Gilewski Naczelnik Wydziału Planowania i Rozwoju Sieci Drogowej, </w:t>
      </w:r>
      <w:r>
        <w:rPr>
          <w:sz w:val="20"/>
        </w:rPr>
        <w:t xml:space="preserve">tel. </w:t>
      </w:r>
      <w:r>
        <w:rPr>
          <w:color w:val="000000"/>
          <w:sz w:val="20"/>
        </w:rPr>
        <w:t>52 370-57-25</w:t>
      </w:r>
      <w:r>
        <w:rPr>
          <w:sz w:val="20"/>
        </w:rPr>
        <w:t xml:space="preserve"> kontakt w godzinach pracy ZDW </w:t>
      </w:r>
      <w:proofErr w:type="spellStart"/>
      <w:r>
        <w:rPr>
          <w:sz w:val="20"/>
        </w:rPr>
        <w:t>tj</w:t>
      </w:r>
      <w:proofErr w:type="spellEnd"/>
      <w:r>
        <w:rPr>
          <w:sz w:val="20"/>
        </w:rPr>
        <w:t xml:space="preserve"> 7</w:t>
      </w:r>
      <w:r>
        <w:rPr>
          <w:sz w:val="20"/>
          <w:vertAlign w:val="superscript"/>
        </w:rPr>
        <w:t xml:space="preserve">00 </w:t>
      </w:r>
      <w:r>
        <w:rPr>
          <w:sz w:val="20"/>
        </w:rPr>
        <w:t xml:space="preserve">– 15 </w:t>
      </w:r>
      <w:r>
        <w:rPr>
          <w:sz w:val="20"/>
          <w:vertAlign w:val="superscript"/>
        </w:rPr>
        <w:t xml:space="preserve">00 </w:t>
      </w:r>
      <w:r>
        <w:rPr>
          <w:sz w:val="20"/>
          <w:szCs w:val="20"/>
        </w:rPr>
        <w:t xml:space="preserve"> </w:t>
      </w:r>
    </w:p>
    <w:p w:rsidR="00A44654" w:rsidRDefault="00A44654" w:rsidP="00A44654">
      <w:pPr>
        <w:ind w:left="425" w:hanging="425"/>
        <w:jc w:val="both"/>
        <w:rPr>
          <w:spacing w:val="-4"/>
          <w:sz w:val="20"/>
        </w:rPr>
      </w:pPr>
      <w:r>
        <w:rPr>
          <w:sz w:val="20"/>
          <w:szCs w:val="20"/>
        </w:rPr>
        <w:t> </w:t>
      </w:r>
    </w:p>
    <w:p w:rsidR="00A44654" w:rsidRDefault="00A44654" w:rsidP="00A44654">
      <w:pPr>
        <w:pStyle w:val="Nagwek3"/>
        <w:rPr>
          <w:rFonts w:ascii="Times New Roman" w:hAnsi="Times New Roman"/>
          <w:spacing w:val="-4"/>
          <w:sz w:val="20"/>
        </w:rPr>
      </w:pPr>
    </w:p>
    <w:p w:rsidR="00A44654" w:rsidRDefault="00A44654" w:rsidP="00A44654">
      <w:pPr>
        <w:pStyle w:val="Nagwek1"/>
        <w:spacing w:after="120"/>
        <w:jc w:val="left"/>
        <w:rPr>
          <w:spacing w:val="-4"/>
          <w:sz w:val="20"/>
        </w:rPr>
      </w:pPr>
      <w:r>
        <w:rPr>
          <w:sz w:val="20"/>
          <w:szCs w:val="20"/>
        </w:rPr>
        <w:t>11. Miejsce i termin składania ofert.</w:t>
      </w:r>
    </w:p>
    <w:p w:rsidR="00A44654" w:rsidRDefault="00A44654" w:rsidP="00A44654">
      <w:pPr>
        <w:spacing w:after="40"/>
        <w:ind w:left="425" w:hanging="425"/>
        <w:jc w:val="both"/>
        <w:rPr>
          <w:spacing w:val="-4"/>
          <w:sz w:val="20"/>
        </w:rPr>
      </w:pPr>
      <w:r>
        <w:rPr>
          <w:spacing w:val="-4"/>
          <w:sz w:val="20"/>
        </w:rPr>
        <w:t>11.1. Oferty należy składać  w siedzibie zamawiającego w Bydgoszczy przy ul. Fordońskiej 6 w pokoju nr 5.</w:t>
      </w:r>
    </w:p>
    <w:p w:rsidR="00A44654" w:rsidRDefault="00A44654" w:rsidP="00A44654">
      <w:pPr>
        <w:spacing w:after="40"/>
        <w:ind w:left="425" w:hanging="425"/>
        <w:jc w:val="both"/>
        <w:rPr>
          <w:spacing w:val="-4"/>
          <w:sz w:val="20"/>
        </w:rPr>
      </w:pPr>
      <w:r>
        <w:rPr>
          <w:spacing w:val="-4"/>
          <w:sz w:val="20"/>
        </w:rPr>
        <w:t xml:space="preserve">11.2. Termin składania ofert upływa </w:t>
      </w:r>
      <w:r w:rsidR="007239E7">
        <w:rPr>
          <w:b/>
          <w:bCs/>
          <w:spacing w:val="-4"/>
          <w:sz w:val="20"/>
        </w:rPr>
        <w:t>dnia 22</w:t>
      </w:r>
      <w:r>
        <w:rPr>
          <w:b/>
          <w:bCs/>
          <w:spacing w:val="-4"/>
          <w:sz w:val="20"/>
        </w:rPr>
        <w:t>.</w:t>
      </w:r>
      <w:r w:rsidR="007B5151">
        <w:rPr>
          <w:b/>
          <w:bCs/>
          <w:spacing w:val="-4"/>
          <w:sz w:val="20"/>
        </w:rPr>
        <w:t>10</w:t>
      </w:r>
      <w:r w:rsidR="00262B50">
        <w:rPr>
          <w:b/>
          <w:bCs/>
          <w:spacing w:val="-4"/>
          <w:sz w:val="20"/>
        </w:rPr>
        <w:t>.2014</w:t>
      </w:r>
      <w:r>
        <w:rPr>
          <w:b/>
          <w:bCs/>
          <w:spacing w:val="-4"/>
          <w:sz w:val="20"/>
        </w:rPr>
        <w:t>r  o godz. 09</w:t>
      </w:r>
      <w:r>
        <w:rPr>
          <w:b/>
          <w:bCs/>
          <w:spacing w:val="-4"/>
          <w:sz w:val="20"/>
          <w:vertAlign w:val="superscript"/>
        </w:rPr>
        <w:t xml:space="preserve">45 </w:t>
      </w:r>
      <w:r>
        <w:rPr>
          <w:bCs/>
          <w:spacing w:val="-4"/>
          <w:sz w:val="20"/>
        </w:rPr>
        <w:t>czasu lokalnego.</w:t>
      </w:r>
    </w:p>
    <w:p w:rsidR="00A44654" w:rsidRDefault="00A44654" w:rsidP="00A44654">
      <w:pPr>
        <w:spacing w:after="120"/>
        <w:jc w:val="both"/>
        <w:rPr>
          <w:sz w:val="20"/>
        </w:rPr>
      </w:pPr>
      <w:r>
        <w:rPr>
          <w:spacing w:val="-4"/>
          <w:sz w:val="20"/>
        </w:rPr>
        <w:t>11.3.  Ofe</w:t>
      </w:r>
      <w:r w:rsidR="00262B50">
        <w:rPr>
          <w:spacing w:val="-4"/>
          <w:sz w:val="20"/>
        </w:rPr>
        <w:t>rty otrzymane przez Z</w:t>
      </w:r>
      <w:r>
        <w:rPr>
          <w:spacing w:val="-4"/>
          <w:sz w:val="20"/>
        </w:rPr>
        <w:t xml:space="preserve">amawiającego po terminie podanym w pkt. 11.2. zostaną zwrócone Wykonawcy  nieotwarte po upływie terminów na wniesienie </w:t>
      </w:r>
      <w:r>
        <w:rPr>
          <w:sz w:val="20"/>
        </w:rPr>
        <w:t>odwołania uprzednio zawiadamiając Wykonawcę o złożeniu oferty po terminie</w:t>
      </w:r>
      <w:r>
        <w:rPr>
          <w:spacing w:val="-4"/>
          <w:sz w:val="20"/>
        </w:rPr>
        <w:t>.</w:t>
      </w:r>
    </w:p>
    <w:p w:rsidR="00A44654" w:rsidRDefault="00A44654" w:rsidP="00A44654">
      <w:pPr>
        <w:pStyle w:val="Nagwek3"/>
        <w:rPr>
          <w:rFonts w:ascii="Times New Roman" w:hAnsi="Times New Roman"/>
          <w:sz w:val="20"/>
        </w:rPr>
      </w:pPr>
    </w:p>
    <w:p w:rsidR="00A44654" w:rsidRDefault="00A44654" w:rsidP="00A44654">
      <w:pPr>
        <w:pStyle w:val="Nagwek1"/>
        <w:spacing w:after="120"/>
        <w:jc w:val="left"/>
        <w:rPr>
          <w:sz w:val="20"/>
        </w:rPr>
      </w:pPr>
      <w:r>
        <w:rPr>
          <w:sz w:val="20"/>
          <w:szCs w:val="20"/>
        </w:rPr>
        <w:t>12. Miejsce i termin otwarcia ofert.</w:t>
      </w:r>
    </w:p>
    <w:p w:rsidR="00A44654" w:rsidRDefault="00A44654" w:rsidP="00A44654">
      <w:pPr>
        <w:spacing w:after="120"/>
        <w:jc w:val="both"/>
        <w:rPr>
          <w:sz w:val="20"/>
        </w:rPr>
      </w:pPr>
      <w:r>
        <w:rPr>
          <w:sz w:val="20"/>
        </w:rPr>
        <w:t>12.1. Zamawiający otworzy oferty jawnie w obecności Wykonawców, którzy zechcą przybyć w dniu</w:t>
      </w:r>
      <w:r w:rsidR="007239E7">
        <w:rPr>
          <w:b/>
          <w:sz w:val="20"/>
        </w:rPr>
        <w:t xml:space="preserve"> 22</w:t>
      </w:r>
      <w:r w:rsidR="00262B50">
        <w:rPr>
          <w:b/>
          <w:sz w:val="20"/>
        </w:rPr>
        <w:t>.10.2014</w:t>
      </w:r>
      <w:r>
        <w:rPr>
          <w:b/>
          <w:bCs/>
          <w:sz w:val="20"/>
        </w:rPr>
        <w:t>r o godz. 10</w:t>
      </w:r>
      <w:r>
        <w:rPr>
          <w:b/>
          <w:bCs/>
          <w:sz w:val="20"/>
          <w:vertAlign w:val="superscript"/>
        </w:rPr>
        <w:t>00</w:t>
      </w:r>
      <w:r>
        <w:rPr>
          <w:sz w:val="20"/>
        </w:rPr>
        <w:t xml:space="preserve"> czasu lokalnego w siedzibie Zamawiającego w sali Nr 6 – świetlica.</w:t>
      </w:r>
    </w:p>
    <w:p w:rsidR="00A44654" w:rsidRDefault="00A44654" w:rsidP="00A44654">
      <w:pPr>
        <w:spacing w:after="120"/>
        <w:jc w:val="both"/>
        <w:rPr>
          <w:sz w:val="20"/>
        </w:rPr>
      </w:pPr>
      <w:r>
        <w:rPr>
          <w:sz w:val="20"/>
        </w:rPr>
        <w:t>12.2. Bezpośrednio przed otwarciem ofert Zamawiający poda kwotę jaką zamierza przeznaczyć na sfinansowanie zamówienia.</w:t>
      </w:r>
    </w:p>
    <w:p w:rsidR="00A44654" w:rsidRDefault="00A44654" w:rsidP="00A44654">
      <w:pPr>
        <w:spacing w:after="120"/>
        <w:jc w:val="both"/>
        <w:rPr>
          <w:sz w:val="20"/>
        </w:rPr>
      </w:pPr>
      <w:r>
        <w:rPr>
          <w:sz w:val="20"/>
        </w:rPr>
        <w:t>12.3. W trakcie otwarcia ofert Zamawiający odczyta nazwy i adresy Wykonawców, ceny oferty, termin wykonania zamówienia, okres gwarancji oraz warunki płatności.</w:t>
      </w:r>
    </w:p>
    <w:p w:rsidR="00A44654" w:rsidRDefault="00A44654" w:rsidP="00A44654">
      <w:pPr>
        <w:spacing w:after="120"/>
        <w:jc w:val="both"/>
        <w:rPr>
          <w:sz w:val="20"/>
        </w:rPr>
      </w:pPr>
      <w:r>
        <w:rPr>
          <w:sz w:val="20"/>
        </w:rPr>
        <w:t>12.4. Wykonawca, który nie będzie obecny przy otwieraniu ofert może wystąpić do Zamawiającego z wnioskiem o przesłanie informacji ogłoszonych w trakcie otwarcia ofert. Zamawiający prześle niezwłocznie Wykonawcy te informacje.</w:t>
      </w:r>
    </w:p>
    <w:p w:rsidR="00A44654" w:rsidRDefault="00A44654" w:rsidP="00A44654">
      <w:pPr>
        <w:jc w:val="both"/>
        <w:rPr>
          <w:sz w:val="20"/>
        </w:rPr>
      </w:pPr>
      <w:r>
        <w:rPr>
          <w:sz w:val="20"/>
        </w:rPr>
        <w:t>12.5. Po otwarciu ofert na posiedzeniach niejawnych komisja przetargowa dokona:</w:t>
      </w:r>
    </w:p>
    <w:p w:rsidR="00A44654" w:rsidRDefault="00A44654" w:rsidP="00A44654">
      <w:pPr>
        <w:jc w:val="both"/>
        <w:rPr>
          <w:sz w:val="20"/>
        </w:rPr>
      </w:pPr>
      <w:r>
        <w:rPr>
          <w:sz w:val="20"/>
        </w:rPr>
        <w:t>a) oceny spełniania przez Wykonawców warunków udziału w postępowaniu,</w:t>
      </w:r>
    </w:p>
    <w:p w:rsidR="00A44654" w:rsidRDefault="00A44654" w:rsidP="00A44654">
      <w:pPr>
        <w:spacing w:after="120"/>
        <w:jc w:val="both"/>
        <w:rPr>
          <w:sz w:val="20"/>
        </w:rPr>
      </w:pPr>
      <w:r>
        <w:rPr>
          <w:sz w:val="20"/>
        </w:rPr>
        <w:t>b) badania i oceny ofert oraz wyboru oferty najkorzystniejszej</w:t>
      </w:r>
    </w:p>
    <w:p w:rsidR="00A44654" w:rsidRDefault="00A44654" w:rsidP="00A44654">
      <w:pPr>
        <w:spacing w:after="120"/>
        <w:jc w:val="both"/>
        <w:rPr>
          <w:sz w:val="20"/>
        </w:rPr>
      </w:pPr>
      <w:r>
        <w:rPr>
          <w:sz w:val="20"/>
        </w:rPr>
        <w:t>12.6. Zamawiający odrzuci ofertę w przypadkach zaistnienia wobec niej przesłanek określonych w art. 89 ust 1 ustawy PZP.</w:t>
      </w:r>
    </w:p>
    <w:p w:rsidR="00A44654" w:rsidRDefault="00A44654" w:rsidP="00A44654">
      <w:pPr>
        <w:spacing w:after="120"/>
        <w:jc w:val="both"/>
        <w:rPr>
          <w:sz w:val="20"/>
        </w:rPr>
      </w:pPr>
      <w:r>
        <w:rPr>
          <w:sz w:val="20"/>
        </w:rPr>
        <w:t>12.7. Zamawiający wykluczy Wykonawcę z postępowania, o ile zajdą wobec tego Wykonawcy okoliczności wskazane w art. 24 ust. 1 i ust. 2 ustawy PZP.</w:t>
      </w:r>
    </w:p>
    <w:p w:rsidR="00A44654" w:rsidRDefault="00A44654" w:rsidP="00A44654">
      <w:pPr>
        <w:spacing w:after="120"/>
        <w:jc w:val="both"/>
        <w:rPr>
          <w:sz w:val="20"/>
        </w:rPr>
      </w:pPr>
      <w:r>
        <w:rPr>
          <w:sz w:val="20"/>
        </w:rPr>
        <w:t xml:space="preserve">12.8. O wyborze oferty najkorzystniejszej, ofertach odrzuconych, wykluczonych Wykonawcach Zamawiający niezwłocznie powiadomi Wykonawców podając uzasadnienie faktyczne i prawne. Informacja o wyborze </w:t>
      </w:r>
      <w:r>
        <w:rPr>
          <w:sz w:val="20"/>
        </w:rPr>
        <w:lastRenderedPageBreak/>
        <w:t xml:space="preserve">najkorzystniejszej oferty zostanie zamieszczona na stronie internetowej Zamawiającego  </w:t>
      </w:r>
      <w:hyperlink r:id="rId14" w:history="1">
        <w:r>
          <w:rPr>
            <w:rStyle w:val="Hipercze"/>
            <w:sz w:val="20"/>
          </w:rPr>
          <w:t>http://bip.zdw-bydgoszcz.pl/</w:t>
        </w:r>
      </w:hyperlink>
      <w:r>
        <w:rPr>
          <w:b/>
          <w:sz w:val="20"/>
        </w:rPr>
        <w:t xml:space="preserve"> </w:t>
      </w:r>
      <w:r>
        <w:rPr>
          <w:spacing w:val="-4"/>
          <w:sz w:val="20"/>
        </w:rPr>
        <w:t>oraz na tablicy ogłoszeń  w siedzibie Zamawiającego.</w:t>
      </w:r>
    </w:p>
    <w:p w:rsidR="00A44654" w:rsidRDefault="00A44654" w:rsidP="00A44654">
      <w:pPr>
        <w:pStyle w:val="Nagwek3"/>
        <w:rPr>
          <w:rFonts w:ascii="Times New Roman" w:hAnsi="Times New Roman"/>
          <w:sz w:val="20"/>
        </w:rPr>
      </w:pPr>
    </w:p>
    <w:p w:rsidR="00A44654" w:rsidRDefault="00A44654" w:rsidP="00A44654">
      <w:pPr>
        <w:pStyle w:val="Nagwek1"/>
        <w:spacing w:after="120"/>
        <w:jc w:val="left"/>
        <w:rPr>
          <w:sz w:val="20"/>
        </w:rPr>
      </w:pPr>
      <w:r>
        <w:rPr>
          <w:sz w:val="20"/>
          <w:szCs w:val="20"/>
        </w:rPr>
        <w:t>13. Opis sposobu obliczenia ceny oferty.</w:t>
      </w:r>
    </w:p>
    <w:p w:rsidR="00A44654" w:rsidRDefault="00A44654" w:rsidP="00A44654">
      <w:pPr>
        <w:spacing w:after="120"/>
        <w:jc w:val="both"/>
        <w:rPr>
          <w:b/>
          <w:sz w:val="20"/>
        </w:rPr>
      </w:pPr>
      <w:r>
        <w:rPr>
          <w:sz w:val="20"/>
        </w:rPr>
        <w:t xml:space="preserve">13.1. Cena zostanie wyliczona przez Wykonawcę na formularzu tabeli opracowań stanowiących załącznik do niniejszej specyfikacji istotnych warunków zamówienia. </w:t>
      </w:r>
    </w:p>
    <w:p w:rsidR="00A44654" w:rsidRDefault="00A44654" w:rsidP="00A44654">
      <w:pPr>
        <w:spacing w:after="120"/>
        <w:ind w:left="540"/>
        <w:jc w:val="both"/>
        <w:rPr>
          <w:sz w:val="20"/>
        </w:rPr>
      </w:pPr>
      <w:r>
        <w:rPr>
          <w:b/>
          <w:sz w:val="20"/>
        </w:rPr>
        <w:t>Za cenę oferty uważać się będzie cenę brutto podaną na formularzu ofertowym powstałej z sumy cen brutto poszczególnych opracowań  wymienionych w tabeli opracowań.</w:t>
      </w:r>
    </w:p>
    <w:p w:rsidR="00A44654" w:rsidRDefault="00A44654" w:rsidP="00A44654">
      <w:pPr>
        <w:spacing w:after="120"/>
        <w:ind w:left="567" w:hanging="567"/>
        <w:jc w:val="both"/>
        <w:rPr>
          <w:sz w:val="20"/>
        </w:rPr>
      </w:pPr>
      <w:r>
        <w:rPr>
          <w:sz w:val="20"/>
        </w:rPr>
        <w:t>13.2. Cena winna być wyrażona w złotych polskich. Ceny podawać w zaokrągleniu do pełnych groszy.</w:t>
      </w:r>
    </w:p>
    <w:p w:rsidR="00A44654" w:rsidRDefault="00A44654" w:rsidP="00A44654">
      <w:pPr>
        <w:spacing w:after="120"/>
        <w:jc w:val="both"/>
        <w:rPr>
          <w:sz w:val="20"/>
        </w:rPr>
      </w:pPr>
      <w:r>
        <w:rPr>
          <w:sz w:val="20"/>
        </w:rPr>
        <w:t>13.3. W oferowanej cenie należy ująć wszelkie koszty niezbędne dla pełnego i prawidłowego wykonania zamówienia.</w:t>
      </w:r>
    </w:p>
    <w:p w:rsidR="00A44654" w:rsidRDefault="00A44654" w:rsidP="00A44654">
      <w:pPr>
        <w:jc w:val="both"/>
        <w:rPr>
          <w:sz w:val="20"/>
        </w:rPr>
      </w:pPr>
      <w:r>
        <w:rPr>
          <w:sz w:val="20"/>
        </w:rPr>
        <w:t xml:space="preserve">13.4. </w:t>
      </w:r>
      <w:r>
        <w:rPr>
          <w:b/>
          <w:sz w:val="20"/>
        </w:rPr>
        <w:t>Cena jest ceną ryczałtową,</w:t>
      </w:r>
    </w:p>
    <w:p w:rsidR="00A44654" w:rsidRDefault="00A44654" w:rsidP="00A44654">
      <w:pPr>
        <w:jc w:val="both"/>
        <w:rPr>
          <w:sz w:val="20"/>
        </w:rPr>
      </w:pPr>
    </w:p>
    <w:p w:rsidR="00A44654" w:rsidRDefault="00A44654" w:rsidP="00A44654">
      <w:pPr>
        <w:pStyle w:val="Tekstpodstawowy31"/>
        <w:rPr>
          <w:bCs/>
          <w:sz w:val="20"/>
          <w:szCs w:val="24"/>
        </w:rPr>
      </w:pPr>
    </w:p>
    <w:p w:rsidR="00A44654" w:rsidRDefault="00A44654" w:rsidP="00A44654">
      <w:pPr>
        <w:pStyle w:val="Tekstpodstawowy31"/>
        <w:rPr>
          <w:szCs w:val="24"/>
        </w:rPr>
      </w:pPr>
      <w:r>
        <w:rPr>
          <w:b/>
          <w:bCs/>
          <w:sz w:val="20"/>
          <w:szCs w:val="24"/>
        </w:rPr>
        <w:t>14.  Kryteria wyboru ofert i sposób oceny ofert.</w:t>
      </w:r>
    </w:p>
    <w:p w:rsidR="00A44654" w:rsidRDefault="00A44654" w:rsidP="00A44654">
      <w:pPr>
        <w:pStyle w:val="tekstost"/>
        <w:overflowPunct w:val="0"/>
        <w:rPr>
          <w:szCs w:val="24"/>
        </w:rPr>
      </w:pPr>
      <w:r>
        <w:rPr>
          <w:szCs w:val="24"/>
        </w:rPr>
        <w:t>14.1. Przy dokonywaniu wyboru najkorzystniejszej oferty Zamawiający stosować będzie wyłącznie kryterium ceny. Oceny dokonywać będą członkowie komisji przetargowej, stosując zasadę, iż oferta nieodrzucona, zawierająca najniższą cenę jest ofertą najkorzystniejszą.</w:t>
      </w:r>
    </w:p>
    <w:p w:rsidR="00A44654" w:rsidRDefault="00A44654" w:rsidP="00A44654">
      <w:pPr>
        <w:pStyle w:val="tekstost"/>
        <w:overflowPunct w:val="0"/>
        <w:spacing w:after="120"/>
        <w:rPr>
          <w:szCs w:val="24"/>
        </w:rPr>
      </w:pPr>
      <w:r>
        <w:rPr>
          <w:szCs w:val="24"/>
        </w:rPr>
        <w:t>14.2. W  kryterium cena ocena ofert zostanie dokonana przy zastosowaniu wzoru:</w:t>
      </w:r>
    </w:p>
    <w:p w:rsidR="00A44654" w:rsidRDefault="00A44654" w:rsidP="00A44654">
      <w:pPr>
        <w:pStyle w:val="tekstost"/>
        <w:overflowPunct w:val="0"/>
        <w:spacing w:after="120"/>
        <w:rPr>
          <w:szCs w:val="24"/>
        </w:rPr>
      </w:pPr>
      <w:r>
        <w:rPr>
          <w:szCs w:val="24"/>
        </w:rPr>
        <w:t xml:space="preserve">                           </w:t>
      </w:r>
      <w:r>
        <w:rPr>
          <w:b/>
          <w:szCs w:val="24"/>
        </w:rPr>
        <w:t>Liczba punktów = najniższa cena * 10 pkt / cena oferty ocenianej</w:t>
      </w:r>
    </w:p>
    <w:p w:rsidR="00A44654" w:rsidRDefault="00A44654" w:rsidP="00A44654">
      <w:pPr>
        <w:pStyle w:val="tekstost"/>
        <w:overflowPunct w:val="0"/>
        <w:spacing w:after="120"/>
      </w:pPr>
      <w:r>
        <w:rPr>
          <w:szCs w:val="24"/>
        </w:rPr>
        <w:t>14.3. 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A44654" w:rsidRDefault="00A44654" w:rsidP="00A44654">
      <w:pPr>
        <w:pStyle w:val="Nagwek1"/>
        <w:jc w:val="left"/>
        <w:rPr>
          <w:sz w:val="20"/>
          <w:szCs w:val="20"/>
        </w:rPr>
      </w:pPr>
    </w:p>
    <w:p w:rsidR="00A44654" w:rsidRDefault="00A44654" w:rsidP="00A44654">
      <w:pPr>
        <w:pStyle w:val="Nagwek1"/>
        <w:spacing w:after="120"/>
        <w:jc w:val="left"/>
        <w:rPr>
          <w:b w:val="0"/>
          <w:sz w:val="20"/>
        </w:rPr>
      </w:pPr>
      <w:r>
        <w:rPr>
          <w:sz w:val="20"/>
          <w:szCs w:val="20"/>
        </w:rPr>
        <w:t xml:space="preserve">15. Informacja o formalnościach jakie winny zostać dopełnione po wyborze oferty. </w:t>
      </w:r>
    </w:p>
    <w:p w:rsidR="00A44654" w:rsidRDefault="00A44654" w:rsidP="00A44654">
      <w:pPr>
        <w:pStyle w:val="Nagwek2"/>
        <w:tabs>
          <w:tab w:val="clear" w:pos="576"/>
          <w:tab w:val="num" w:pos="0"/>
        </w:tabs>
        <w:ind w:left="0" w:firstLine="0"/>
        <w:rPr>
          <w:sz w:val="20"/>
        </w:rPr>
      </w:pPr>
      <w:r>
        <w:rPr>
          <w:b w:val="0"/>
          <w:sz w:val="20"/>
        </w:rPr>
        <w:t>15.1.</w:t>
      </w:r>
      <w:r>
        <w:rPr>
          <w:sz w:val="20"/>
        </w:rPr>
        <w:t xml:space="preserve"> </w:t>
      </w:r>
      <w:r>
        <w:t xml:space="preserve"> </w:t>
      </w:r>
      <w:r>
        <w:rPr>
          <w:b w:val="0"/>
          <w:sz w:val="20"/>
        </w:rPr>
        <w:t xml:space="preserve">Wykonawca, którego oferta zostanie uznana za najkorzystniejszą </w:t>
      </w:r>
      <w:r>
        <w:rPr>
          <w:rFonts w:cs="Arial"/>
          <w:b w:val="0"/>
          <w:sz w:val="20"/>
        </w:rPr>
        <w:t xml:space="preserve">zobowiązany jest po uprawomocnieniu się decyzji o wyborze jego oferty, a przed podpisaniem umowy do wniesienia zabezpieczenia z tytułu niewykonania lub należytego wykonania umowy na sumę stanowiącą </w:t>
      </w:r>
      <w:r>
        <w:rPr>
          <w:rFonts w:cs="Arial"/>
          <w:b w:val="0"/>
          <w:i/>
          <w:sz w:val="20"/>
        </w:rPr>
        <w:t>5%</w:t>
      </w:r>
      <w:r>
        <w:rPr>
          <w:rFonts w:cs="Arial"/>
          <w:b w:val="0"/>
          <w:sz w:val="20"/>
        </w:rPr>
        <w:t xml:space="preserve">  zaoferowanej ceny w:</w:t>
      </w:r>
    </w:p>
    <w:p w:rsidR="00A44654" w:rsidRDefault="00A44654" w:rsidP="00A44654">
      <w:pPr>
        <w:numPr>
          <w:ilvl w:val="0"/>
          <w:numId w:val="10"/>
        </w:numPr>
        <w:rPr>
          <w:sz w:val="20"/>
        </w:rPr>
      </w:pPr>
      <w:r>
        <w:rPr>
          <w:sz w:val="20"/>
        </w:rPr>
        <w:t xml:space="preserve">pieniądzu w formie wpłaty przelewem na rachunek bankowy Zamawiającego </w:t>
      </w:r>
      <w:r>
        <w:rPr>
          <w:sz w:val="20"/>
          <w:szCs w:val="20"/>
        </w:rPr>
        <w:t>PKO BP S.A. nr rachunku 16 1020 1475 0000 8302 0093 7482</w:t>
      </w:r>
      <w:r>
        <w:rPr>
          <w:sz w:val="20"/>
        </w:rPr>
        <w:t>,</w:t>
      </w:r>
    </w:p>
    <w:p w:rsidR="00A44654" w:rsidRDefault="00A44654" w:rsidP="00A44654">
      <w:pPr>
        <w:numPr>
          <w:ilvl w:val="0"/>
          <w:numId w:val="10"/>
        </w:numPr>
        <w:rPr>
          <w:sz w:val="20"/>
        </w:rPr>
      </w:pPr>
      <w:r>
        <w:rPr>
          <w:sz w:val="20"/>
        </w:rPr>
        <w:t>poręczeniu bankowym lub poręczeniach spółdzielczej kasy oszczędnościowo-kredytowej, z tym że zobowiązaniem kasy jest zawsze zobowiązaniem pieniężnym,</w:t>
      </w:r>
    </w:p>
    <w:p w:rsidR="00A44654" w:rsidRDefault="00A44654" w:rsidP="00A44654">
      <w:pPr>
        <w:numPr>
          <w:ilvl w:val="0"/>
          <w:numId w:val="10"/>
        </w:numPr>
        <w:rPr>
          <w:sz w:val="20"/>
        </w:rPr>
      </w:pPr>
      <w:r>
        <w:rPr>
          <w:sz w:val="20"/>
        </w:rPr>
        <w:t>gwarancji bankowej,</w:t>
      </w:r>
    </w:p>
    <w:p w:rsidR="00A44654" w:rsidRDefault="00A44654" w:rsidP="00A44654">
      <w:pPr>
        <w:numPr>
          <w:ilvl w:val="0"/>
          <w:numId w:val="10"/>
        </w:numPr>
        <w:rPr>
          <w:sz w:val="20"/>
        </w:rPr>
      </w:pPr>
      <w:r>
        <w:rPr>
          <w:sz w:val="20"/>
        </w:rPr>
        <w:t>gwarancji ubezpieczeniowej ,</w:t>
      </w:r>
    </w:p>
    <w:p w:rsidR="00A44654" w:rsidRPr="000C07DC" w:rsidRDefault="00A44654" w:rsidP="00A44654">
      <w:pPr>
        <w:numPr>
          <w:ilvl w:val="0"/>
          <w:numId w:val="10"/>
        </w:numPr>
        <w:jc w:val="both"/>
      </w:pPr>
      <w:r>
        <w:rPr>
          <w:sz w:val="20"/>
        </w:rPr>
        <w:t xml:space="preserve">Poręczeniach udzielanych przez podmioty, o których mowa w art. 6 b ust 5 pkt 2 ustawy z dnia 9 listopada 2000r o utworzeniu Polskiej Agencji Rozwoju Przedsiębiorczości </w:t>
      </w:r>
      <w:r>
        <w:rPr>
          <w:rFonts w:ascii="Symbol" w:hAnsi="Symbol"/>
          <w:color w:val="FF0000"/>
          <w:sz w:val="20"/>
        </w:rPr>
        <w:t></w:t>
      </w:r>
      <w:r>
        <w:rPr>
          <w:sz w:val="20"/>
        </w:rPr>
        <w:t xml:space="preserve">tekst jednolity </w:t>
      </w:r>
      <w:proofErr w:type="spellStart"/>
      <w:r w:rsidRPr="000C07DC">
        <w:rPr>
          <w:sz w:val="20"/>
        </w:rPr>
        <w:t>Dz.U</w:t>
      </w:r>
      <w:proofErr w:type="spellEnd"/>
      <w:r w:rsidRPr="000C07DC">
        <w:rPr>
          <w:sz w:val="20"/>
        </w:rPr>
        <w:t xml:space="preserve">. z  2007 Nr 42 </w:t>
      </w:r>
      <w:proofErr w:type="spellStart"/>
      <w:r w:rsidRPr="000C07DC">
        <w:rPr>
          <w:sz w:val="20"/>
        </w:rPr>
        <w:t>poz</w:t>
      </w:r>
      <w:proofErr w:type="spellEnd"/>
      <w:r w:rsidRPr="000C07DC">
        <w:rPr>
          <w:sz w:val="20"/>
        </w:rPr>
        <w:t xml:space="preserve"> 275 z </w:t>
      </w:r>
      <w:proofErr w:type="spellStart"/>
      <w:r w:rsidRPr="000C07DC">
        <w:rPr>
          <w:sz w:val="20"/>
        </w:rPr>
        <w:t>późn</w:t>
      </w:r>
      <w:proofErr w:type="spellEnd"/>
      <w:r w:rsidRPr="000C07DC">
        <w:rPr>
          <w:sz w:val="20"/>
        </w:rPr>
        <w:t>. zmianami.</w:t>
      </w:r>
    </w:p>
    <w:p w:rsidR="00A44654" w:rsidRDefault="00A44654" w:rsidP="00A44654">
      <w:pPr>
        <w:ind w:left="1260"/>
        <w:jc w:val="both"/>
      </w:pPr>
    </w:p>
    <w:p w:rsidR="00A44654" w:rsidRDefault="00A44654" w:rsidP="00A44654">
      <w:pPr>
        <w:jc w:val="both"/>
        <w:rPr>
          <w:sz w:val="20"/>
          <w:szCs w:val="20"/>
        </w:rPr>
      </w:pPr>
    </w:p>
    <w:p w:rsidR="00A44654" w:rsidRDefault="00A44654" w:rsidP="00A44654">
      <w:pPr>
        <w:jc w:val="both"/>
        <w:rPr>
          <w:sz w:val="20"/>
          <w:szCs w:val="20"/>
        </w:rPr>
      </w:pPr>
      <w:r>
        <w:rPr>
          <w:sz w:val="20"/>
          <w:szCs w:val="20"/>
        </w:rPr>
        <w:t xml:space="preserve">Zamawiający informuje, że przyjmowane będą m.in. formami dopuszczonymi ustawą Prawo zamówień publicznych – gwarancje nieprzenośne, bezwarunkowe, nieodwołalne i płatne na pierwsze żądanie Zamawiającego. </w:t>
      </w:r>
    </w:p>
    <w:p w:rsidR="00A44654" w:rsidRDefault="00A44654" w:rsidP="00A44654">
      <w:pPr>
        <w:rPr>
          <w:sz w:val="20"/>
          <w:szCs w:val="20"/>
        </w:rPr>
      </w:pPr>
    </w:p>
    <w:p w:rsidR="00A44654" w:rsidRDefault="00A44654" w:rsidP="00A44654">
      <w:pPr>
        <w:rPr>
          <w:sz w:val="20"/>
        </w:rPr>
      </w:pPr>
      <w:r w:rsidRPr="007B5151">
        <w:rPr>
          <w:sz w:val="20"/>
        </w:rPr>
        <w:t xml:space="preserve">15.2. Po wyborze najkorzystniejszej oferty,  w terminie określonym przez Zamawiającego Wykonawca przedłoży Zamawiającemu </w:t>
      </w:r>
      <w:r w:rsidRPr="007B5151">
        <w:rPr>
          <w:b/>
          <w:sz w:val="20"/>
          <w:szCs w:val="20"/>
        </w:rPr>
        <w:t>harmonogram</w:t>
      </w:r>
      <w:r w:rsidRPr="007B5151">
        <w:rPr>
          <w:sz w:val="20"/>
          <w:szCs w:val="20"/>
        </w:rPr>
        <w:t xml:space="preserve"> </w:t>
      </w:r>
      <w:r w:rsidRPr="007B5151">
        <w:rPr>
          <w:b/>
          <w:sz w:val="20"/>
          <w:szCs w:val="20"/>
        </w:rPr>
        <w:t xml:space="preserve">rzeczowy </w:t>
      </w:r>
      <w:r w:rsidRPr="007B5151">
        <w:rPr>
          <w:sz w:val="20"/>
          <w:szCs w:val="20"/>
        </w:rPr>
        <w:t>wykonania realizacji prac związanych z wykonaniem umowy</w:t>
      </w:r>
      <w:r>
        <w:rPr>
          <w:sz w:val="20"/>
          <w:szCs w:val="20"/>
        </w:rPr>
        <w:t>. Harmonogram zostanie zatwierdzony przez Zamawiającego. W harmonogramie należy określić poszczególne elementy opracowań wraz z terminami ich realizacji.</w:t>
      </w:r>
      <w:r>
        <w:rPr>
          <w:rFonts w:ascii="Verdana" w:eastAsia="Calibri" w:hAnsi="Verdana" w:cs="Arial"/>
          <w:color w:val="00B050"/>
          <w:sz w:val="20"/>
          <w:szCs w:val="20"/>
        </w:rPr>
        <w:t xml:space="preserve"> </w:t>
      </w:r>
    </w:p>
    <w:p w:rsidR="00A44654" w:rsidRDefault="00A44654" w:rsidP="00A44654">
      <w:pPr>
        <w:rPr>
          <w:sz w:val="20"/>
        </w:rPr>
      </w:pPr>
    </w:p>
    <w:p w:rsidR="00A44654" w:rsidRDefault="00A44654" w:rsidP="00A44654">
      <w:pPr>
        <w:spacing w:after="120"/>
        <w:rPr>
          <w:sz w:val="20"/>
        </w:rPr>
      </w:pPr>
      <w:r>
        <w:rPr>
          <w:sz w:val="20"/>
        </w:rPr>
        <w:t>15.3.W pierwszym tygodniu po podpisaniu umowy projektant otrzyma pisemne upoważnienie do występowania przed organami w imieniu Zamawiającego</w:t>
      </w:r>
      <w:r>
        <w:rPr>
          <w:color w:val="76923C"/>
          <w:sz w:val="20"/>
        </w:rPr>
        <w:t xml:space="preserve"> </w:t>
      </w:r>
      <w:r>
        <w:rPr>
          <w:sz w:val="20"/>
        </w:rPr>
        <w:t>w zakresie koniecznym do wykonania zamówienia.</w:t>
      </w:r>
    </w:p>
    <w:p w:rsidR="00A44654" w:rsidRDefault="00A44654" w:rsidP="00A44654">
      <w:pPr>
        <w:spacing w:after="120"/>
        <w:rPr>
          <w:sz w:val="20"/>
        </w:rPr>
      </w:pPr>
      <w:r>
        <w:rPr>
          <w:sz w:val="20"/>
        </w:rPr>
        <w:t xml:space="preserve">15.4. </w:t>
      </w:r>
      <w:r>
        <w:rPr>
          <w:sz w:val="20"/>
          <w:szCs w:val="20"/>
        </w:rPr>
        <w:t>Jeżeli oferta Wykonawców wspólnie ubiegających się o zamówienie zostanie wybrana, zamawiający będzie żądał przed zawarciem umowy regulującej współpracę tych Wykonawców.</w:t>
      </w:r>
    </w:p>
    <w:p w:rsidR="00A44654" w:rsidRDefault="00A44654" w:rsidP="00A44654">
      <w:pPr>
        <w:rPr>
          <w:sz w:val="20"/>
        </w:rPr>
      </w:pPr>
      <w:r>
        <w:rPr>
          <w:sz w:val="20"/>
        </w:rPr>
        <w:lastRenderedPageBreak/>
        <w:t>15.5. W przypadku gdy siedziba Wykonawcy, którego oferta została wybrana jako najkorzystniejsza znajduje się poza terytorium Polski, a zamówienie realizowane będzie za pośrednictwem oddziału zarejestrowanego na terytorium RP Wykonawca będzie zobowiązany do przedstawienia odpowiednich pełnomocnictw.</w:t>
      </w:r>
    </w:p>
    <w:p w:rsidR="00A44654" w:rsidRDefault="00A44654" w:rsidP="00A44654">
      <w:pPr>
        <w:rPr>
          <w:sz w:val="20"/>
        </w:rPr>
      </w:pPr>
    </w:p>
    <w:p w:rsidR="00A44654" w:rsidRDefault="00A44654" w:rsidP="00A44654">
      <w:pPr>
        <w:rPr>
          <w:sz w:val="20"/>
        </w:rPr>
      </w:pPr>
      <w:r>
        <w:rPr>
          <w:sz w:val="20"/>
        </w:rPr>
        <w:t>15.6. W przypadku nie przedłożenia przez Wykonawcę wymaganych dokumentów w terminie określonym przez Zamawiającego umowa nie zostanie zawarta, przy czym uznaje się iż nie doszło do zawarcia umowy z przyczyn leżących po stronie Wykonawcy</w:t>
      </w:r>
      <w:r>
        <w:rPr>
          <w:color w:val="76923C"/>
          <w:sz w:val="20"/>
        </w:rPr>
        <w:t>,</w:t>
      </w:r>
      <w:r>
        <w:rPr>
          <w:sz w:val="20"/>
        </w:rPr>
        <w:t xml:space="preserve"> a wniesione wadium ulegnie przepadkowi.</w:t>
      </w:r>
    </w:p>
    <w:p w:rsidR="00A44654" w:rsidRDefault="00A44654" w:rsidP="00A44654">
      <w:pPr>
        <w:rPr>
          <w:sz w:val="20"/>
        </w:rPr>
      </w:pPr>
    </w:p>
    <w:p w:rsidR="00A44654" w:rsidRDefault="00A44654" w:rsidP="00A44654">
      <w:pPr>
        <w:spacing w:after="120"/>
        <w:jc w:val="both"/>
        <w:rPr>
          <w:sz w:val="20"/>
        </w:rPr>
      </w:pPr>
      <w:r>
        <w:rPr>
          <w:b/>
          <w:bCs/>
          <w:sz w:val="20"/>
        </w:rPr>
        <w:t>16. Gwarancja:</w:t>
      </w:r>
    </w:p>
    <w:p w:rsidR="00A44654" w:rsidRDefault="00A44654" w:rsidP="00A44654">
      <w:pPr>
        <w:pStyle w:val="Tekstpodstawowy31"/>
        <w:jc w:val="both"/>
        <w:rPr>
          <w:sz w:val="20"/>
          <w:szCs w:val="24"/>
        </w:rPr>
      </w:pPr>
      <w:r>
        <w:rPr>
          <w:sz w:val="20"/>
          <w:szCs w:val="24"/>
        </w:rPr>
        <w:t xml:space="preserve">16.1.Wykonawca musi udzielić gwarancji na wykonany zakres usług określony w zamówieniu - na okres </w:t>
      </w:r>
      <w:r>
        <w:rPr>
          <w:b/>
          <w:sz w:val="20"/>
          <w:szCs w:val="24"/>
        </w:rPr>
        <w:t>2 lat</w:t>
      </w:r>
      <w:r>
        <w:rPr>
          <w:sz w:val="20"/>
          <w:szCs w:val="24"/>
        </w:rPr>
        <w:t>. Okres gwarancji liczony jest od daty ostatecznego odbioru dokumentacji przez Zamawiającego.</w:t>
      </w:r>
    </w:p>
    <w:p w:rsidR="00A44654" w:rsidRDefault="00A44654" w:rsidP="00A44654">
      <w:pPr>
        <w:pStyle w:val="Tekstpodstawowy31"/>
        <w:jc w:val="both"/>
        <w:rPr>
          <w:sz w:val="20"/>
          <w:szCs w:val="20"/>
        </w:rPr>
      </w:pPr>
      <w:r>
        <w:rPr>
          <w:sz w:val="20"/>
          <w:szCs w:val="24"/>
        </w:rPr>
        <w:t xml:space="preserve">16.2. Okres rękojmi na wykonany zakres usług określony w zamówieniu - na okres </w:t>
      </w:r>
      <w:r>
        <w:rPr>
          <w:b/>
          <w:sz w:val="20"/>
          <w:szCs w:val="24"/>
        </w:rPr>
        <w:t>2 lat</w:t>
      </w:r>
      <w:r>
        <w:rPr>
          <w:sz w:val="20"/>
          <w:szCs w:val="24"/>
        </w:rPr>
        <w:t>. Okres rękojmi liczony jest od daty ostatecznego odbioru dokumentacji przez Zamawiającego.</w:t>
      </w:r>
    </w:p>
    <w:p w:rsidR="00A44654" w:rsidRDefault="00A44654" w:rsidP="00A44654">
      <w:pPr>
        <w:pStyle w:val="Nagwek1"/>
        <w:spacing w:after="120"/>
        <w:jc w:val="left"/>
        <w:rPr>
          <w:sz w:val="20"/>
          <w:szCs w:val="20"/>
        </w:rPr>
      </w:pPr>
    </w:p>
    <w:p w:rsidR="00A44654" w:rsidRDefault="00A44654" w:rsidP="00A44654">
      <w:pPr>
        <w:pStyle w:val="Nagwek1"/>
        <w:spacing w:after="120"/>
        <w:jc w:val="left"/>
        <w:rPr>
          <w:color w:val="000000"/>
          <w:sz w:val="20"/>
          <w:szCs w:val="20"/>
        </w:rPr>
      </w:pPr>
      <w:r>
        <w:rPr>
          <w:sz w:val="20"/>
          <w:szCs w:val="20"/>
        </w:rPr>
        <w:t>17. Pouczenie o środkach ochrony prawnej.</w:t>
      </w:r>
    </w:p>
    <w:p w:rsidR="00A44654" w:rsidRDefault="00A44654" w:rsidP="00A44654">
      <w:pPr>
        <w:widowControl w:val="0"/>
        <w:jc w:val="both"/>
        <w:rPr>
          <w:color w:val="000000"/>
          <w:sz w:val="20"/>
          <w:szCs w:val="20"/>
        </w:rPr>
      </w:pPr>
      <w:r>
        <w:rPr>
          <w:bCs/>
          <w:color w:val="000000"/>
          <w:sz w:val="20"/>
          <w:szCs w:val="20"/>
        </w:rPr>
        <w:t>W toku postępowania o udzielenie niniejszego zamówienia Wykonawcom przysługują środki ochrony prawnej  określone w dziale VI (</w:t>
      </w:r>
      <w:r>
        <w:rPr>
          <w:color w:val="000000"/>
          <w:sz w:val="20"/>
          <w:szCs w:val="20"/>
        </w:rPr>
        <w:t>art. 179÷198g) ustawy Prawo zamówień publicznych.</w:t>
      </w:r>
    </w:p>
    <w:p w:rsidR="00A44654" w:rsidRDefault="00A44654" w:rsidP="00A44654">
      <w:pPr>
        <w:jc w:val="both"/>
        <w:rPr>
          <w:color w:val="000000"/>
          <w:sz w:val="20"/>
          <w:szCs w:val="20"/>
        </w:rPr>
      </w:pPr>
      <w:r>
        <w:rPr>
          <w:color w:val="000000"/>
          <w:sz w:val="20"/>
          <w:szCs w:val="20"/>
        </w:rPr>
        <w:t>17.1. Odwołanie wnosi się w terminie 10 dni od dnia przesłania informacji o czynności Zamawiającego stanowiącej podstawę do wniesienia - jeżeli zostały przesłane w sposób określony w art. 27 ust 2 ustawy Prawo Zamówień Publicznych albo w terminie 15 dni - jeżeli zostały przesłane w inny sposób.</w:t>
      </w:r>
    </w:p>
    <w:p w:rsidR="00A44654" w:rsidRDefault="00A44654" w:rsidP="00A44654">
      <w:pPr>
        <w:jc w:val="both"/>
        <w:rPr>
          <w:color w:val="000000"/>
          <w:sz w:val="20"/>
          <w:szCs w:val="20"/>
        </w:rPr>
      </w:pPr>
      <w:r>
        <w:rPr>
          <w:color w:val="000000"/>
          <w:sz w:val="20"/>
          <w:szCs w:val="20"/>
        </w:rPr>
        <w:t>17.2. Odwołanie wobec treści ogłoszenia o zamówieniu, a także wobec postanowień specyfikacji istotnych warunków zamówienia, wnosi sie w terminie 10 dni od dnia publikacji ogłoszenia w Dzienniku Urzędowym Unii Europejskiej lub zamieszczenia specyfikacji istotnych warunków zamówienia na stronie internetowej.</w:t>
      </w:r>
    </w:p>
    <w:p w:rsidR="00A44654" w:rsidRDefault="00A44654" w:rsidP="00A44654">
      <w:pPr>
        <w:jc w:val="both"/>
        <w:rPr>
          <w:color w:val="000000"/>
          <w:sz w:val="20"/>
          <w:szCs w:val="20"/>
        </w:rPr>
      </w:pPr>
      <w:r>
        <w:rPr>
          <w:color w:val="000000"/>
          <w:sz w:val="20"/>
          <w:szCs w:val="20"/>
        </w:rPr>
        <w:t>17.3. Odwołanie wobec czynności innych niż określone w pkt. 1 i 2 wnosi się w terminie 10 dni od dnia, w którym powzięto lub przy zachowaniu należytej staranności można było powziąć wiadomość o okolicznościach stanowiących podstawę jego wniesienia.</w:t>
      </w:r>
    </w:p>
    <w:p w:rsidR="00A44654" w:rsidRDefault="00A44654" w:rsidP="00A44654">
      <w:pPr>
        <w:jc w:val="both"/>
        <w:rPr>
          <w:color w:val="000000"/>
          <w:sz w:val="20"/>
          <w:szCs w:val="20"/>
        </w:rPr>
      </w:pPr>
      <w:r>
        <w:rPr>
          <w:color w:val="000000"/>
          <w:sz w:val="20"/>
          <w:szCs w:val="20"/>
        </w:rPr>
        <w:t>17.4. Jeżeli Zamawiający nie przesłał Wykonawcy zawiadomienia o wyborze oferty najkorzystniejszej odwołanie wnosi się nie później niż w terminie:</w:t>
      </w:r>
    </w:p>
    <w:p w:rsidR="00A44654" w:rsidRDefault="00A44654" w:rsidP="00A44654">
      <w:pPr>
        <w:jc w:val="both"/>
        <w:rPr>
          <w:color w:val="000000"/>
          <w:sz w:val="20"/>
          <w:szCs w:val="20"/>
        </w:rPr>
      </w:pPr>
      <w:r>
        <w:rPr>
          <w:color w:val="000000"/>
          <w:sz w:val="20"/>
          <w:szCs w:val="20"/>
        </w:rPr>
        <w:t>a) 30 dni od dnia publikacji w Dzienniku Urzędowym Unii Europejskiej ogłoszenia o udzieleniu zamówienia,</w:t>
      </w:r>
    </w:p>
    <w:p w:rsidR="00A44654" w:rsidRDefault="00A44654" w:rsidP="00A44654">
      <w:pPr>
        <w:jc w:val="both"/>
        <w:rPr>
          <w:color w:val="000000"/>
          <w:sz w:val="20"/>
          <w:szCs w:val="20"/>
        </w:rPr>
      </w:pPr>
      <w:r>
        <w:rPr>
          <w:color w:val="000000"/>
          <w:sz w:val="20"/>
          <w:szCs w:val="20"/>
        </w:rPr>
        <w:t>b) 6 miesięcy od dnia zawarcia umowy, jeżeli Zamawiający nie opublikował w Dzienniku Urzędowym Unii Europejskiej ogłoszenia o udzieleniu zamówienia.</w:t>
      </w:r>
    </w:p>
    <w:p w:rsidR="00A44654" w:rsidRDefault="00A44654" w:rsidP="00A44654">
      <w:pPr>
        <w:jc w:val="both"/>
        <w:rPr>
          <w:color w:val="000000"/>
          <w:sz w:val="20"/>
          <w:szCs w:val="20"/>
        </w:rPr>
      </w:pPr>
    </w:p>
    <w:p w:rsidR="00A44654" w:rsidRDefault="00A44654" w:rsidP="00A44654">
      <w:pPr>
        <w:pStyle w:val="Nagwek2"/>
        <w:ind w:left="142" w:hanging="142"/>
        <w:rPr>
          <w:sz w:val="20"/>
          <w:szCs w:val="20"/>
        </w:rPr>
      </w:pPr>
      <w:r>
        <w:rPr>
          <w:sz w:val="20"/>
          <w:szCs w:val="20"/>
        </w:rPr>
        <w:t xml:space="preserve">18. Zamawiający </w:t>
      </w:r>
      <w:r>
        <w:rPr>
          <w:sz w:val="20"/>
          <w:szCs w:val="20"/>
          <w:u w:val="single"/>
        </w:rPr>
        <w:t xml:space="preserve">nie dopuszcza </w:t>
      </w:r>
      <w:r>
        <w:rPr>
          <w:sz w:val="20"/>
          <w:szCs w:val="20"/>
        </w:rPr>
        <w:t>składania ofert częściowych.</w:t>
      </w:r>
    </w:p>
    <w:p w:rsidR="00A44654" w:rsidRDefault="00A44654" w:rsidP="00A44654">
      <w:pPr>
        <w:rPr>
          <w:b/>
          <w:sz w:val="20"/>
          <w:szCs w:val="20"/>
        </w:rPr>
      </w:pPr>
    </w:p>
    <w:p w:rsidR="00A44654" w:rsidRDefault="00A44654" w:rsidP="00A44654">
      <w:pPr>
        <w:rPr>
          <w:b/>
          <w:bCs/>
          <w:sz w:val="20"/>
        </w:rPr>
      </w:pPr>
      <w:r>
        <w:rPr>
          <w:b/>
          <w:sz w:val="20"/>
          <w:szCs w:val="20"/>
        </w:rPr>
        <w:t xml:space="preserve">19. Zamawiający </w:t>
      </w:r>
      <w:r>
        <w:rPr>
          <w:b/>
          <w:sz w:val="20"/>
          <w:szCs w:val="20"/>
          <w:u w:val="single"/>
        </w:rPr>
        <w:t>nie przewiduje</w:t>
      </w:r>
      <w:r>
        <w:rPr>
          <w:b/>
          <w:sz w:val="20"/>
          <w:szCs w:val="20"/>
        </w:rPr>
        <w:t xml:space="preserve"> zawarcia umowy ramowej.</w:t>
      </w:r>
    </w:p>
    <w:p w:rsidR="00A44654" w:rsidRDefault="00A44654" w:rsidP="00A44654">
      <w:pPr>
        <w:rPr>
          <w:b/>
          <w:bCs/>
          <w:sz w:val="20"/>
        </w:rPr>
      </w:pPr>
    </w:p>
    <w:p w:rsidR="00A44654" w:rsidRDefault="00A44654" w:rsidP="00A44654">
      <w:pPr>
        <w:tabs>
          <w:tab w:val="left" w:pos="0"/>
        </w:tabs>
        <w:jc w:val="both"/>
        <w:rPr>
          <w:sz w:val="20"/>
          <w:szCs w:val="20"/>
        </w:rPr>
      </w:pPr>
      <w:r>
        <w:rPr>
          <w:b/>
          <w:sz w:val="20"/>
          <w:szCs w:val="20"/>
        </w:rPr>
        <w:t xml:space="preserve">20. Zamawiający  </w:t>
      </w:r>
      <w:r>
        <w:rPr>
          <w:b/>
          <w:sz w:val="20"/>
          <w:szCs w:val="20"/>
          <w:u w:val="single"/>
        </w:rPr>
        <w:t>przewiduje</w:t>
      </w:r>
      <w:r>
        <w:rPr>
          <w:b/>
          <w:sz w:val="20"/>
          <w:szCs w:val="20"/>
        </w:rPr>
        <w:t xml:space="preserve">  udzielenie zamówienia uzupełniającego, o którym mowa w art. 67 ust 1 pkt 6 Ustawy Prawo Zamówień Publiczny</w:t>
      </w:r>
      <w:r w:rsidR="00262B50">
        <w:rPr>
          <w:b/>
          <w:sz w:val="20"/>
          <w:szCs w:val="20"/>
        </w:rPr>
        <w:t>ch stanowiącego nie więcej niż 1</w:t>
      </w:r>
      <w:r>
        <w:rPr>
          <w:b/>
          <w:sz w:val="20"/>
          <w:szCs w:val="20"/>
        </w:rPr>
        <w:t>0 % wartości zamówienia podstawowego.</w:t>
      </w:r>
    </w:p>
    <w:p w:rsidR="00A44654" w:rsidRDefault="00A44654" w:rsidP="00A44654">
      <w:pPr>
        <w:tabs>
          <w:tab w:val="left" w:pos="0"/>
        </w:tabs>
        <w:jc w:val="both"/>
        <w:rPr>
          <w:sz w:val="20"/>
          <w:szCs w:val="20"/>
        </w:rPr>
      </w:pPr>
      <w:r>
        <w:rPr>
          <w:sz w:val="20"/>
          <w:szCs w:val="20"/>
        </w:rPr>
        <w:t>Zamówienie uzupełniające polega na powtórzeniu tego samego rodzaju zamówienia zgodnie z art. 67 ust. 1 pkt 6 ustawy. Zamawiaj</w:t>
      </w:r>
      <w:r>
        <w:rPr>
          <w:rFonts w:eastAsia="TimesNewRoman"/>
          <w:sz w:val="20"/>
          <w:szCs w:val="20"/>
        </w:rPr>
        <w:t>ą</w:t>
      </w:r>
      <w:r>
        <w:rPr>
          <w:sz w:val="20"/>
          <w:szCs w:val="20"/>
        </w:rPr>
        <w:t>cy udzieli zamówie</w:t>
      </w:r>
      <w:r>
        <w:rPr>
          <w:rFonts w:eastAsia="TimesNewRoman"/>
          <w:sz w:val="20"/>
          <w:szCs w:val="20"/>
        </w:rPr>
        <w:t xml:space="preserve">ń </w:t>
      </w:r>
      <w:r>
        <w:rPr>
          <w:sz w:val="20"/>
          <w:szCs w:val="20"/>
        </w:rPr>
        <w:t>uzupełniaj</w:t>
      </w:r>
      <w:r>
        <w:rPr>
          <w:rFonts w:eastAsia="TimesNewRoman"/>
          <w:sz w:val="20"/>
          <w:szCs w:val="20"/>
        </w:rPr>
        <w:t>ą</w:t>
      </w:r>
      <w:r>
        <w:rPr>
          <w:sz w:val="20"/>
          <w:szCs w:val="20"/>
        </w:rPr>
        <w:t>cych tylko wtedy, gdy b</w:t>
      </w:r>
      <w:r>
        <w:rPr>
          <w:rFonts w:eastAsia="TimesNewRoman"/>
          <w:sz w:val="20"/>
          <w:szCs w:val="20"/>
        </w:rPr>
        <w:t>ę</w:t>
      </w:r>
      <w:r>
        <w:rPr>
          <w:sz w:val="20"/>
          <w:szCs w:val="20"/>
        </w:rPr>
        <w:t xml:space="preserve">dzie posiadał </w:t>
      </w:r>
      <w:r>
        <w:rPr>
          <w:rFonts w:eastAsia="TimesNewRoman"/>
          <w:sz w:val="20"/>
          <w:szCs w:val="20"/>
        </w:rPr>
        <w:t>ś</w:t>
      </w:r>
      <w:r>
        <w:rPr>
          <w:sz w:val="20"/>
          <w:szCs w:val="20"/>
        </w:rPr>
        <w:t>rodki finansowe na ich wykonanie. Na okoliczno</w:t>
      </w:r>
      <w:r>
        <w:rPr>
          <w:rFonts w:eastAsia="TimesNewRoman"/>
          <w:sz w:val="20"/>
          <w:szCs w:val="20"/>
        </w:rPr>
        <w:t xml:space="preserve">ść </w:t>
      </w:r>
      <w:r>
        <w:rPr>
          <w:sz w:val="20"/>
          <w:szCs w:val="20"/>
        </w:rPr>
        <w:t>wyst</w:t>
      </w:r>
      <w:r>
        <w:rPr>
          <w:rFonts w:eastAsia="TimesNewRoman"/>
          <w:sz w:val="20"/>
          <w:szCs w:val="20"/>
        </w:rPr>
        <w:t>ą</w:t>
      </w:r>
      <w:r>
        <w:rPr>
          <w:sz w:val="20"/>
          <w:szCs w:val="20"/>
        </w:rPr>
        <w:t>pienia zamówie</w:t>
      </w:r>
      <w:r>
        <w:rPr>
          <w:rFonts w:eastAsia="TimesNewRoman"/>
          <w:sz w:val="20"/>
          <w:szCs w:val="20"/>
        </w:rPr>
        <w:t xml:space="preserve">ń </w:t>
      </w:r>
      <w:r>
        <w:rPr>
          <w:sz w:val="20"/>
          <w:szCs w:val="20"/>
        </w:rPr>
        <w:t>uzupełniaj</w:t>
      </w:r>
      <w:r>
        <w:rPr>
          <w:rFonts w:eastAsia="TimesNewRoman"/>
          <w:sz w:val="20"/>
          <w:szCs w:val="20"/>
        </w:rPr>
        <w:t>ą</w:t>
      </w:r>
      <w:r>
        <w:rPr>
          <w:sz w:val="20"/>
          <w:szCs w:val="20"/>
        </w:rPr>
        <w:t>cych, zostanie zawarta umowa w trybie zamówienia z wolnej r</w:t>
      </w:r>
      <w:r>
        <w:rPr>
          <w:rFonts w:eastAsia="TimesNewRoman"/>
          <w:sz w:val="20"/>
          <w:szCs w:val="20"/>
        </w:rPr>
        <w:t>ę</w:t>
      </w:r>
      <w:r>
        <w:rPr>
          <w:sz w:val="20"/>
          <w:szCs w:val="20"/>
        </w:rPr>
        <w:t>ki na takich samych warunkach i zasadach jak okre</w:t>
      </w:r>
      <w:r>
        <w:rPr>
          <w:rFonts w:eastAsia="TimesNewRoman"/>
          <w:sz w:val="20"/>
          <w:szCs w:val="20"/>
        </w:rPr>
        <w:t>ś</w:t>
      </w:r>
      <w:r>
        <w:rPr>
          <w:sz w:val="20"/>
          <w:szCs w:val="20"/>
        </w:rPr>
        <w:t>lone w umowie podstawowej.</w:t>
      </w:r>
    </w:p>
    <w:p w:rsidR="00A44654" w:rsidRDefault="00A44654" w:rsidP="00A44654">
      <w:pPr>
        <w:tabs>
          <w:tab w:val="left" w:pos="284"/>
        </w:tabs>
        <w:jc w:val="both"/>
        <w:rPr>
          <w:sz w:val="20"/>
          <w:szCs w:val="20"/>
        </w:rPr>
      </w:pPr>
    </w:p>
    <w:p w:rsidR="00A44654" w:rsidRDefault="00A44654" w:rsidP="00A44654">
      <w:pPr>
        <w:rPr>
          <w:b/>
          <w:bCs/>
          <w:sz w:val="20"/>
        </w:rPr>
      </w:pPr>
      <w:r>
        <w:rPr>
          <w:b/>
          <w:bCs/>
          <w:sz w:val="20"/>
        </w:rPr>
        <w:t xml:space="preserve">21. Zamawiający </w:t>
      </w:r>
      <w:r>
        <w:rPr>
          <w:b/>
          <w:bCs/>
          <w:sz w:val="20"/>
          <w:u w:val="single"/>
        </w:rPr>
        <w:t>nie przewiduje</w:t>
      </w:r>
      <w:r>
        <w:rPr>
          <w:b/>
          <w:bCs/>
          <w:sz w:val="20"/>
        </w:rPr>
        <w:t xml:space="preserve"> możliwości składania ofert wariantowych.</w:t>
      </w:r>
    </w:p>
    <w:p w:rsidR="00A44654" w:rsidRDefault="00A44654" w:rsidP="00A44654">
      <w:pPr>
        <w:rPr>
          <w:b/>
          <w:sz w:val="20"/>
          <w:szCs w:val="20"/>
        </w:rPr>
      </w:pPr>
      <w:r>
        <w:rPr>
          <w:b/>
          <w:bCs/>
          <w:sz w:val="20"/>
        </w:rPr>
        <w:t xml:space="preserve"> </w:t>
      </w:r>
    </w:p>
    <w:p w:rsidR="00A44654" w:rsidRDefault="00A44654" w:rsidP="00A44654">
      <w:pPr>
        <w:tabs>
          <w:tab w:val="left" w:pos="284"/>
        </w:tabs>
        <w:jc w:val="both"/>
        <w:rPr>
          <w:sz w:val="20"/>
          <w:szCs w:val="20"/>
        </w:rPr>
      </w:pPr>
      <w:r>
        <w:rPr>
          <w:b/>
          <w:sz w:val="20"/>
          <w:szCs w:val="20"/>
        </w:rPr>
        <w:t xml:space="preserve">22. Zamawiający </w:t>
      </w:r>
      <w:r>
        <w:rPr>
          <w:b/>
          <w:sz w:val="20"/>
          <w:szCs w:val="20"/>
          <w:u w:val="single"/>
        </w:rPr>
        <w:t>nie przewiduje</w:t>
      </w:r>
      <w:r>
        <w:rPr>
          <w:b/>
          <w:sz w:val="20"/>
          <w:szCs w:val="20"/>
        </w:rPr>
        <w:t xml:space="preserve"> rozliczeń w walutach obcych.</w:t>
      </w:r>
    </w:p>
    <w:p w:rsidR="00A44654" w:rsidRDefault="00A44654" w:rsidP="00A44654">
      <w:pPr>
        <w:tabs>
          <w:tab w:val="left" w:pos="284"/>
        </w:tabs>
        <w:jc w:val="both"/>
        <w:rPr>
          <w:sz w:val="20"/>
          <w:szCs w:val="20"/>
        </w:rPr>
      </w:pPr>
    </w:p>
    <w:p w:rsidR="00A44654" w:rsidRDefault="00A44654" w:rsidP="00A44654">
      <w:pPr>
        <w:rPr>
          <w:b/>
          <w:bCs/>
          <w:sz w:val="20"/>
        </w:rPr>
      </w:pPr>
      <w:r>
        <w:rPr>
          <w:b/>
          <w:bCs/>
          <w:sz w:val="20"/>
        </w:rPr>
        <w:t xml:space="preserve">23. Zamawiający </w:t>
      </w:r>
      <w:r>
        <w:rPr>
          <w:b/>
          <w:bCs/>
          <w:sz w:val="20"/>
          <w:u w:val="single"/>
        </w:rPr>
        <w:t>nie przewiduje</w:t>
      </w:r>
      <w:r>
        <w:rPr>
          <w:b/>
          <w:bCs/>
          <w:sz w:val="20"/>
        </w:rPr>
        <w:t xml:space="preserve"> aukcji elektronicznej.</w:t>
      </w:r>
    </w:p>
    <w:p w:rsidR="00A44654" w:rsidRDefault="00A44654" w:rsidP="00A44654">
      <w:pPr>
        <w:rPr>
          <w:b/>
          <w:bCs/>
          <w:sz w:val="20"/>
        </w:rPr>
      </w:pPr>
    </w:p>
    <w:p w:rsidR="00A44654" w:rsidRDefault="00A44654" w:rsidP="00A44654">
      <w:pPr>
        <w:pStyle w:val="Nagwek2"/>
        <w:tabs>
          <w:tab w:val="clear" w:pos="576"/>
          <w:tab w:val="num" w:pos="0"/>
        </w:tabs>
        <w:ind w:left="0" w:firstLine="0"/>
        <w:jc w:val="both"/>
      </w:pPr>
      <w:r>
        <w:rPr>
          <w:sz w:val="20"/>
          <w:szCs w:val="20"/>
        </w:rPr>
        <w:t xml:space="preserve">24. </w:t>
      </w:r>
      <w:r>
        <w:rPr>
          <w:b w:val="0"/>
          <w:sz w:val="20"/>
          <w:szCs w:val="20"/>
        </w:rPr>
        <w:t xml:space="preserve">Zamawiający </w:t>
      </w:r>
      <w:r>
        <w:rPr>
          <w:b w:val="0"/>
          <w:sz w:val="20"/>
          <w:szCs w:val="20"/>
          <w:u w:val="single"/>
        </w:rPr>
        <w:t>nie przewiduje</w:t>
      </w:r>
      <w:r>
        <w:rPr>
          <w:b w:val="0"/>
          <w:sz w:val="20"/>
          <w:szCs w:val="20"/>
        </w:rPr>
        <w:t xml:space="preserve"> zwrotu kosztów udziału w postępowaniu, za wyjątkiem gdy postępowanie zostanie unieważnione z przyczyn leżących po stronie Zamawiającego, wówczas Wykonawcom, którzy złożyli oferty nie podlegające odrzuceniu przysługuje roszczenie o zwrot uzasadnionych kosztów uczestnictwa w postępowaniu w szczególności  kosztów przygotowania oferty.</w:t>
      </w:r>
    </w:p>
    <w:p w:rsidR="00A44654" w:rsidRDefault="00A44654" w:rsidP="00A44654"/>
    <w:p w:rsidR="00A44654" w:rsidRDefault="00A44654" w:rsidP="00A44654">
      <w:pPr>
        <w:spacing w:after="120"/>
        <w:jc w:val="both"/>
        <w:rPr>
          <w:b/>
          <w:bCs/>
          <w:sz w:val="20"/>
          <w:szCs w:val="20"/>
        </w:rPr>
      </w:pPr>
      <w:r>
        <w:rPr>
          <w:b/>
          <w:bCs/>
          <w:sz w:val="20"/>
          <w:szCs w:val="20"/>
        </w:rPr>
        <w:t>25</w:t>
      </w:r>
      <w:r>
        <w:rPr>
          <w:b/>
          <w:bCs/>
          <w:sz w:val="20"/>
        </w:rPr>
        <w:t>. Podwykonawstwo</w:t>
      </w:r>
    </w:p>
    <w:p w:rsidR="00A44654" w:rsidRDefault="00A44654" w:rsidP="00A44654">
      <w:pPr>
        <w:jc w:val="both"/>
        <w:rPr>
          <w:sz w:val="20"/>
          <w:szCs w:val="20"/>
        </w:rPr>
      </w:pPr>
      <w:r>
        <w:rPr>
          <w:b/>
          <w:bCs/>
          <w:sz w:val="20"/>
          <w:szCs w:val="20"/>
        </w:rPr>
        <w:lastRenderedPageBreak/>
        <w:t xml:space="preserve">25.1. Informacja o obowiązku osobistego wykonania przez wykonawcę kluczowych części zamówienia, jeżeli zamawiający dokonuje takiego zastrzeżenia zgodnie z art. 36 a ust 2. </w:t>
      </w:r>
    </w:p>
    <w:p w:rsidR="00A44654" w:rsidRDefault="00A44654" w:rsidP="00A44654">
      <w:pPr>
        <w:pStyle w:val="Nagwek2"/>
        <w:tabs>
          <w:tab w:val="clear" w:pos="576"/>
          <w:tab w:val="num" w:pos="0"/>
        </w:tabs>
        <w:ind w:left="0" w:firstLine="0"/>
        <w:jc w:val="both"/>
      </w:pPr>
      <w:r>
        <w:rPr>
          <w:b w:val="0"/>
          <w:bCs w:val="0"/>
          <w:sz w:val="20"/>
          <w:szCs w:val="20"/>
        </w:rPr>
        <w:t>Zamawiający nie zastrzega obowiązku osobistego wykonania przez Wykonawcę kluczowych części zamówienia. Wykonawca może powierzyć wykonanie części zamówienia Podwykonawcy, w takim przypadku Wykonawca jest zobowiązany wskazać w ofercie części zamówienia, których wykonanie zamierza powierzyć Podwykonawcom –Formularz oferty.</w:t>
      </w:r>
    </w:p>
    <w:p w:rsidR="00A44654" w:rsidRDefault="00A44654" w:rsidP="00A44654"/>
    <w:p w:rsidR="00A44654" w:rsidRDefault="00A44654" w:rsidP="00A44654">
      <w:pPr>
        <w:pStyle w:val="Nagwek2"/>
        <w:tabs>
          <w:tab w:val="clear" w:pos="576"/>
          <w:tab w:val="num" w:pos="0"/>
        </w:tabs>
        <w:ind w:left="0" w:firstLine="0"/>
        <w:jc w:val="both"/>
        <w:rPr>
          <w:b w:val="0"/>
          <w:bCs w:val="0"/>
          <w:sz w:val="20"/>
          <w:szCs w:val="20"/>
        </w:rPr>
      </w:pPr>
      <w:r>
        <w:rPr>
          <w:bCs w:val="0"/>
          <w:sz w:val="20"/>
          <w:szCs w:val="20"/>
        </w:rPr>
        <w:t>25.2. Podwykonawstwo, na których zasoby Wykonawca powołuje się na zasadach określonych w art. 26 ust. 2b, w celu wykazania spełnienia warunków udziału w postępowaniu, o których mowa w art. 22 ust. 1</w:t>
      </w:r>
      <w:r>
        <w:rPr>
          <w:b w:val="0"/>
          <w:bCs w:val="0"/>
          <w:sz w:val="20"/>
          <w:szCs w:val="20"/>
        </w:rPr>
        <w:t xml:space="preserve"> </w:t>
      </w:r>
    </w:p>
    <w:p w:rsidR="00A44654" w:rsidRPr="008E4FC9" w:rsidRDefault="00A44654" w:rsidP="00A44654">
      <w:pPr>
        <w:pStyle w:val="Nagwek2"/>
        <w:tabs>
          <w:tab w:val="clear" w:pos="576"/>
          <w:tab w:val="num" w:pos="0"/>
        </w:tabs>
        <w:ind w:left="0" w:firstLine="0"/>
        <w:jc w:val="both"/>
        <w:rPr>
          <w:sz w:val="20"/>
        </w:rPr>
      </w:pPr>
      <w:r>
        <w:rPr>
          <w:b w:val="0"/>
          <w:bCs w:val="0"/>
          <w:sz w:val="20"/>
          <w:szCs w:val="20"/>
        </w:rPr>
        <w:t xml:space="preserve">Zamawiający żąda wskazania przez Wykonawcę  </w:t>
      </w:r>
      <w:r>
        <w:rPr>
          <w:b w:val="0"/>
          <w:bCs w:val="0"/>
          <w:sz w:val="20"/>
          <w:szCs w:val="20"/>
          <w:u w:val="single"/>
        </w:rPr>
        <w:t>części zamówienia</w:t>
      </w:r>
      <w:r>
        <w:rPr>
          <w:b w:val="0"/>
          <w:bCs w:val="0"/>
          <w:sz w:val="20"/>
          <w:szCs w:val="20"/>
        </w:rPr>
        <w:t xml:space="preserve">,  której wykonanie zamierza powierzyć Podwykonawcy lub podania przez Wykonawcę </w:t>
      </w:r>
      <w:r>
        <w:rPr>
          <w:b w:val="0"/>
          <w:bCs w:val="0"/>
          <w:sz w:val="20"/>
          <w:szCs w:val="20"/>
          <w:u w:val="single"/>
        </w:rPr>
        <w:t>nazw (firm) podwykonawców</w:t>
      </w:r>
      <w:r>
        <w:rPr>
          <w:b w:val="0"/>
          <w:bCs w:val="0"/>
          <w:sz w:val="20"/>
          <w:szCs w:val="20"/>
        </w:rPr>
        <w:t xml:space="preserve">,  na których zasoby Wykonawca powołuje  się  na zasadach określonych w art. 26 ust. 2b, w celu wykazania spełnienia warunków udziału w postępowaniu, o których mowa w art. 22 ust. 1 –Formularz oferty. </w:t>
      </w:r>
    </w:p>
    <w:p w:rsidR="00A44654" w:rsidRDefault="00A44654" w:rsidP="00A44654">
      <w:pPr>
        <w:pStyle w:val="Nagwek1"/>
        <w:spacing w:after="120"/>
        <w:jc w:val="left"/>
        <w:rPr>
          <w:sz w:val="20"/>
        </w:rPr>
      </w:pPr>
      <w:r>
        <w:rPr>
          <w:sz w:val="20"/>
          <w:szCs w:val="20"/>
        </w:rPr>
        <w:t>26. Inne</w:t>
      </w:r>
    </w:p>
    <w:p w:rsidR="00A44654" w:rsidRDefault="00A44654" w:rsidP="00A44654">
      <w:pPr>
        <w:spacing w:after="120"/>
        <w:jc w:val="both"/>
        <w:rPr>
          <w:sz w:val="20"/>
        </w:rPr>
      </w:pPr>
      <w:r>
        <w:rPr>
          <w:sz w:val="20"/>
        </w:rPr>
        <w:t xml:space="preserve">26.1. Wykonawca w wyniku prowadzonego postępowania zobowiązany jest do zawarcia </w:t>
      </w:r>
      <w:r>
        <w:rPr>
          <w:b/>
          <w:sz w:val="20"/>
        </w:rPr>
        <w:t xml:space="preserve">umowy </w:t>
      </w:r>
      <w:r>
        <w:rPr>
          <w:sz w:val="20"/>
        </w:rPr>
        <w:t>na piśmie pod rygorem nieważności.</w:t>
      </w:r>
    </w:p>
    <w:p w:rsidR="00A44654" w:rsidRPr="00262B50" w:rsidRDefault="00A44654" w:rsidP="00262B50">
      <w:pPr>
        <w:jc w:val="both"/>
        <w:rPr>
          <w:sz w:val="20"/>
        </w:rPr>
      </w:pPr>
      <w:r>
        <w:rPr>
          <w:sz w:val="20"/>
        </w:rPr>
        <w:t>26.2. Jeżeli Wykonawca, którego oferta została wybrana, uchyli się od zawarcia umowy, Zamawiający może wybrać tę</w:t>
      </w:r>
      <w:r w:rsidR="00262B50">
        <w:rPr>
          <w:sz w:val="20"/>
        </w:rPr>
        <w:t xml:space="preserve"> </w:t>
      </w:r>
      <w:r>
        <w:rPr>
          <w:sz w:val="20"/>
        </w:rPr>
        <w:t>spośród pozostałych ofert, te która uzyskała najwyższą liczbę punktów bez przeprowadzenia ich ponownej oceny.</w:t>
      </w:r>
    </w:p>
    <w:p w:rsidR="00A44654" w:rsidRDefault="00A44654" w:rsidP="00A44654">
      <w:pPr>
        <w:tabs>
          <w:tab w:val="left" w:pos="0"/>
        </w:tabs>
        <w:spacing w:after="120"/>
        <w:jc w:val="both"/>
        <w:rPr>
          <w:rFonts w:ascii="Tahoma" w:hAnsi="Tahoma" w:cs="Tahoma"/>
          <w:b/>
          <w:bCs/>
          <w:i/>
          <w:iCs/>
          <w:color w:val="0070C0"/>
          <w:sz w:val="12"/>
          <w:szCs w:val="12"/>
          <w:u w:val="single"/>
        </w:rPr>
      </w:pPr>
      <w:r>
        <w:rPr>
          <w:bCs/>
          <w:sz w:val="20"/>
        </w:rPr>
        <w:t>26.3. Wykonawcy wspólnie ubiegający się o udzielenie zamówienia ponoszą solidarną odpowiedzialność za wykonanie umowy.</w:t>
      </w:r>
    </w:p>
    <w:tbl>
      <w:tblPr>
        <w:tblW w:w="0" w:type="auto"/>
        <w:tblLayout w:type="fixed"/>
        <w:tblLook w:val="0000"/>
      </w:tblPr>
      <w:tblGrid>
        <w:gridCol w:w="2941"/>
        <w:gridCol w:w="3544"/>
        <w:gridCol w:w="3404"/>
      </w:tblGrid>
      <w:tr w:rsidR="00A44654" w:rsidTr="005735CC">
        <w:trPr>
          <w:trHeight w:val="274"/>
        </w:trPr>
        <w:tc>
          <w:tcPr>
            <w:tcW w:w="2941" w:type="dxa"/>
            <w:shd w:val="clear" w:color="auto" w:fill="FFFFFF"/>
          </w:tcPr>
          <w:p w:rsidR="00A44654" w:rsidRDefault="00A44654" w:rsidP="005735CC">
            <w:pPr>
              <w:rPr>
                <w:rFonts w:ascii="Tahoma" w:hAnsi="Tahoma" w:cs="Tahoma"/>
                <w:b/>
                <w:bCs/>
                <w:i/>
                <w:iCs/>
                <w:color w:val="0070C0"/>
                <w:sz w:val="12"/>
                <w:szCs w:val="12"/>
              </w:rPr>
            </w:pPr>
            <w:r>
              <w:rPr>
                <w:rFonts w:ascii="Tahoma" w:hAnsi="Tahoma" w:cs="Tahoma"/>
                <w:b/>
                <w:bCs/>
                <w:i/>
                <w:iCs/>
                <w:color w:val="0070C0"/>
                <w:sz w:val="12"/>
                <w:szCs w:val="12"/>
                <w:u w:val="single"/>
              </w:rPr>
              <w:t>Opiniowała pod  względem proceduralnym :</w:t>
            </w:r>
          </w:p>
          <w:p w:rsidR="00A44654" w:rsidRDefault="00A44654" w:rsidP="005735CC">
            <w:pPr>
              <w:rPr>
                <w:rFonts w:ascii="Tahoma" w:hAnsi="Tahoma" w:cs="Tahoma"/>
                <w:b/>
                <w:bCs/>
                <w:i/>
                <w:iCs/>
                <w:color w:val="0070C0"/>
                <w:sz w:val="12"/>
                <w:szCs w:val="12"/>
              </w:rPr>
            </w:pPr>
          </w:p>
          <w:p w:rsidR="00A44654" w:rsidRDefault="00A44654" w:rsidP="005735CC">
            <w:pPr>
              <w:rPr>
                <w:rFonts w:ascii="Tahoma" w:hAnsi="Tahoma" w:cs="Tahoma"/>
                <w:b/>
                <w:bCs/>
                <w:i/>
                <w:iCs/>
                <w:color w:val="0070C0"/>
                <w:sz w:val="12"/>
                <w:szCs w:val="12"/>
              </w:rPr>
            </w:pPr>
            <w:r>
              <w:rPr>
                <w:rFonts w:ascii="Tahoma" w:hAnsi="Tahoma" w:cs="Tahoma"/>
                <w:b/>
                <w:bCs/>
                <w:i/>
                <w:iCs/>
                <w:color w:val="0070C0"/>
                <w:sz w:val="12"/>
                <w:szCs w:val="12"/>
              </w:rPr>
              <w:t xml:space="preserve">Anna </w:t>
            </w:r>
            <w:proofErr w:type="spellStart"/>
            <w:r>
              <w:rPr>
                <w:rFonts w:ascii="Tahoma" w:hAnsi="Tahoma" w:cs="Tahoma"/>
                <w:b/>
                <w:bCs/>
                <w:i/>
                <w:iCs/>
                <w:color w:val="0070C0"/>
                <w:sz w:val="12"/>
                <w:szCs w:val="12"/>
              </w:rPr>
              <w:t>Kominiak</w:t>
            </w:r>
            <w:proofErr w:type="spellEnd"/>
          </w:p>
          <w:p w:rsidR="00A44654" w:rsidRDefault="00A44654" w:rsidP="005735CC">
            <w:pPr>
              <w:rPr>
                <w:rFonts w:ascii="Tahoma" w:hAnsi="Tahoma" w:cs="Tahoma"/>
                <w:b/>
                <w:bCs/>
                <w:i/>
                <w:iCs/>
                <w:color w:val="0070C0"/>
                <w:sz w:val="12"/>
                <w:szCs w:val="12"/>
              </w:rPr>
            </w:pPr>
            <w:r>
              <w:rPr>
                <w:rFonts w:ascii="Tahoma" w:hAnsi="Tahoma" w:cs="Tahoma"/>
                <w:b/>
                <w:bCs/>
                <w:i/>
                <w:iCs/>
                <w:color w:val="0070C0"/>
                <w:sz w:val="12"/>
                <w:szCs w:val="12"/>
              </w:rPr>
              <w:t>Naczelnik Wydziału  ZP</w:t>
            </w:r>
          </w:p>
          <w:p w:rsidR="00A44654" w:rsidRDefault="00A44654" w:rsidP="005735CC">
            <w:pPr>
              <w:rPr>
                <w:rFonts w:ascii="Tahoma" w:hAnsi="Tahoma" w:cs="Tahoma"/>
                <w:b/>
                <w:bCs/>
                <w:i/>
                <w:iCs/>
                <w:color w:val="0070C0"/>
                <w:sz w:val="12"/>
                <w:szCs w:val="12"/>
              </w:rPr>
            </w:pPr>
          </w:p>
          <w:p w:rsidR="00A44654" w:rsidRDefault="00A44654" w:rsidP="005735CC">
            <w:pPr>
              <w:rPr>
                <w:rFonts w:ascii="Tahoma" w:hAnsi="Tahoma" w:cs="Tahoma"/>
                <w:b/>
                <w:bCs/>
                <w:i/>
                <w:iCs/>
                <w:color w:val="0070C0"/>
                <w:sz w:val="12"/>
                <w:szCs w:val="12"/>
              </w:rPr>
            </w:pPr>
          </w:p>
          <w:p w:rsidR="00A44654" w:rsidRDefault="00A44654" w:rsidP="005735CC">
            <w:pPr>
              <w:rPr>
                <w:rFonts w:ascii="Tahoma" w:hAnsi="Tahoma" w:cs="Tahoma"/>
                <w:b/>
                <w:bCs/>
                <w:i/>
                <w:iCs/>
                <w:color w:val="0070C0"/>
                <w:sz w:val="12"/>
                <w:szCs w:val="12"/>
              </w:rPr>
            </w:pPr>
            <w:r>
              <w:rPr>
                <w:rFonts w:ascii="Tahoma" w:hAnsi="Tahoma" w:cs="Tahoma"/>
                <w:b/>
                <w:bCs/>
                <w:i/>
                <w:iCs/>
                <w:color w:val="0070C0"/>
                <w:sz w:val="12"/>
                <w:szCs w:val="12"/>
              </w:rPr>
              <w:t>……………………………………</w:t>
            </w:r>
          </w:p>
          <w:p w:rsidR="00A44654" w:rsidRDefault="00A44654" w:rsidP="005735CC">
            <w:pPr>
              <w:rPr>
                <w:rFonts w:ascii="Tahoma" w:hAnsi="Tahoma" w:cs="Tahoma"/>
                <w:b/>
                <w:bCs/>
                <w:i/>
                <w:iCs/>
                <w:color w:val="0070C0"/>
                <w:sz w:val="12"/>
                <w:szCs w:val="12"/>
              </w:rPr>
            </w:pPr>
          </w:p>
        </w:tc>
        <w:tc>
          <w:tcPr>
            <w:tcW w:w="3544" w:type="dxa"/>
            <w:shd w:val="clear" w:color="auto" w:fill="FFFFFF"/>
          </w:tcPr>
          <w:p w:rsidR="00A44654" w:rsidRDefault="00A44654" w:rsidP="005735CC">
            <w:pPr>
              <w:rPr>
                <w:rFonts w:ascii="Tahoma" w:hAnsi="Tahoma" w:cs="Tahoma"/>
                <w:b/>
                <w:bCs/>
                <w:i/>
                <w:iCs/>
                <w:color w:val="0070C0"/>
                <w:sz w:val="12"/>
                <w:szCs w:val="12"/>
              </w:rPr>
            </w:pPr>
            <w:r>
              <w:rPr>
                <w:rFonts w:ascii="Tahoma" w:hAnsi="Tahoma" w:cs="Tahoma"/>
                <w:b/>
                <w:bCs/>
                <w:i/>
                <w:iCs/>
                <w:color w:val="0070C0"/>
                <w:sz w:val="12"/>
                <w:szCs w:val="12"/>
                <w:u w:val="single"/>
              </w:rPr>
              <w:t>Opiniował pod względem formalno prawnym:</w:t>
            </w:r>
          </w:p>
          <w:p w:rsidR="00A44654" w:rsidRDefault="00A44654" w:rsidP="005735CC">
            <w:pPr>
              <w:rPr>
                <w:rFonts w:ascii="Tahoma" w:hAnsi="Tahoma" w:cs="Tahoma"/>
                <w:b/>
                <w:bCs/>
                <w:i/>
                <w:iCs/>
                <w:color w:val="0070C0"/>
                <w:sz w:val="12"/>
                <w:szCs w:val="12"/>
              </w:rPr>
            </w:pPr>
          </w:p>
          <w:p w:rsidR="00A44654" w:rsidRDefault="00A44654" w:rsidP="005735CC">
            <w:pPr>
              <w:rPr>
                <w:rFonts w:ascii="Tahoma" w:hAnsi="Tahoma" w:cs="Tahoma"/>
                <w:b/>
                <w:bCs/>
                <w:i/>
                <w:iCs/>
                <w:color w:val="0070C0"/>
                <w:sz w:val="12"/>
                <w:szCs w:val="12"/>
              </w:rPr>
            </w:pPr>
            <w:r>
              <w:rPr>
                <w:rFonts w:ascii="Tahoma" w:hAnsi="Tahoma" w:cs="Tahoma"/>
                <w:b/>
                <w:bCs/>
                <w:i/>
                <w:iCs/>
                <w:color w:val="0070C0"/>
                <w:sz w:val="12"/>
                <w:szCs w:val="12"/>
              </w:rPr>
              <w:t>Radca Prawny</w:t>
            </w:r>
          </w:p>
          <w:p w:rsidR="00A44654" w:rsidRDefault="00A44654" w:rsidP="005735CC">
            <w:pPr>
              <w:rPr>
                <w:rFonts w:ascii="Tahoma" w:hAnsi="Tahoma" w:cs="Tahoma"/>
                <w:b/>
                <w:bCs/>
                <w:i/>
                <w:iCs/>
                <w:color w:val="0070C0"/>
                <w:sz w:val="12"/>
                <w:szCs w:val="12"/>
              </w:rPr>
            </w:pPr>
          </w:p>
          <w:p w:rsidR="00A44654" w:rsidRDefault="00A44654" w:rsidP="005735CC">
            <w:pPr>
              <w:rPr>
                <w:rFonts w:ascii="Tahoma" w:hAnsi="Tahoma" w:cs="Tahoma"/>
                <w:b/>
                <w:bCs/>
                <w:i/>
                <w:iCs/>
                <w:color w:val="0070C0"/>
                <w:sz w:val="12"/>
                <w:szCs w:val="12"/>
              </w:rPr>
            </w:pPr>
          </w:p>
          <w:p w:rsidR="00A44654" w:rsidRDefault="00A44654" w:rsidP="005735CC">
            <w:pPr>
              <w:rPr>
                <w:rFonts w:ascii="Tahoma" w:hAnsi="Tahoma" w:cs="Tahoma"/>
                <w:b/>
                <w:bCs/>
                <w:i/>
                <w:iCs/>
                <w:color w:val="0070C0"/>
                <w:sz w:val="12"/>
                <w:szCs w:val="12"/>
              </w:rPr>
            </w:pPr>
          </w:p>
          <w:p w:rsidR="00A44654" w:rsidRDefault="00A44654" w:rsidP="005735CC">
            <w:pPr>
              <w:rPr>
                <w:rFonts w:ascii="Tahoma" w:hAnsi="Tahoma" w:cs="Tahoma"/>
                <w:b/>
                <w:bCs/>
                <w:i/>
                <w:iCs/>
                <w:color w:val="0070C0"/>
                <w:sz w:val="12"/>
                <w:szCs w:val="12"/>
                <w:u w:val="single"/>
              </w:rPr>
            </w:pPr>
            <w:r>
              <w:rPr>
                <w:rFonts w:ascii="Tahoma" w:hAnsi="Tahoma" w:cs="Tahoma"/>
                <w:b/>
                <w:bCs/>
                <w:i/>
                <w:iCs/>
                <w:color w:val="0070C0"/>
                <w:sz w:val="12"/>
                <w:szCs w:val="12"/>
              </w:rPr>
              <w:t>…………………………………</w:t>
            </w:r>
          </w:p>
        </w:tc>
        <w:tc>
          <w:tcPr>
            <w:tcW w:w="3404" w:type="dxa"/>
            <w:shd w:val="clear" w:color="auto" w:fill="FFFFFF"/>
          </w:tcPr>
          <w:p w:rsidR="00A44654" w:rsidRDefault="00A44654" w:rsidP="005735CC">
            <w:pPr>
              <w:rPr>
                <w:rFonts w:ascii="Tahoma" w:hAnsi="Tahoma" w:cs="Tahoma"/>
                <w:b/>
                <w:bCs/>
                <w:i/>
                <w:iCs/>
                <w:color w:val="0070C0"/>
                <w:sz w:val="12"/>
                <w:szCs w:val="12"/>
              </w:rPr>
            </w:pPr>
            <w:r>
              <w:rPr>
                <w:rFonts w:ascii="Tahoma" w:hAnsi="Tahoma" w:cs="Tahoma"/>
                <w:b/>
                <w:bCs/>
                <w:i/>
                <w:iCs/>
                <w:color w:val="0070C0"/>
                <w:sz w:val="12"/>
                <w:szCs w:val="12"/>
                <w:u w:val="single"/>
              </w:rPr>
              <w:t>Opiniował pod względem przedmiotu zamówienia:</w:t>
            </w:r>
          </w:p>
          <w:p w:rsidR="00A44654" w:rsidRDefault="00A44654" w:rsidP="005735CC">
            <w:pPr>
              <w:rPr>
                <w:rFonts w:ascii="Tahoma" w:hAnsi="Tahoma" w:cs="Tahoma"/>
                <w:b/>
                <w:bCs/>
                <w:i/>
                <w:iCs/>
                <w:color w:val="0070C0"/>
                <w:sz w:val="12"/>
                <w:szCs w:val="12"/>
              </w:rPr>
            </w:pPr>
          </w:p>
          <w:p w:rsidR="00A44654" w:rsidRDefault="00A44654" w:rsidP="005735CC">
            <w:pPr>
              <w:rPr>
                <w:rFonts w:ascii="Tahoma" w:hAnsi="Tahoma" w:cs="Tahoma"/>
                <w:b/>
                <w:bCs/>
                <w:i/>
                <w:iCs/>
                <w:color w:val="0070C0"/>
                <w:sz w:val="12"/>
                <w:szCs w:val="12"/>
              </w:rPr>
            </w:pPr>
            <w:r>
              <w:rPr>
                <w:rFonts w:ascii="Tahoma" w:hAnsi="Tahoma" w:cs="Tahoma"/>
                <w:b/>
                <w:bCs/>
                <w:i/>
                <w:iCs/>
                <w:color w:val="0070C0"/>
                <w:sz w:val="12"/>
                <w:szCs w:val="12"/>
              </w:rPr>
              <w:t>Ryszard Gilewski</w:t>
            </w:r>
          </w:p>
          <w:p w:rsidR="00A44654" w:rsidRDefault="00A44654" w:rsidP="005735CC">
            <w:pPr>
              <w:rPr>
                <w:rFonts w:ascii="Tahoma" w:hAnsi="Tahoma" w:cs="Tahoma"/>
                <w:b/>
                <w:bCs/>
                <w:i/>
                <w:iCs/>
                <w:color w:val="0070C0"/>
                <w:sz w:val="12"/>
                <w:szCs w:val="12"/>
              </w:rPr>
            </w:pPr>
            <w:r>
              <w:rPr>
                <w:rFonts w:ascii="Tahoma" w:hAnsi="Tahoma" w:cs="Tahoma"/>
                <w:b/>
                <w:bCs/>
                <w:i/>
                <w:iCs/>
                <w:color w:val="0070C0"/>
                <w:sz w:val="12"/>
                <w:szCs w:val="12"/>
              </w:rPr>
              <w:t>Naczelnik Wydziału Planowania i Rozwoju Sieci Drogowej</w:t>
            </w:r>
          </w:p>
          <w:p w:rsidR="00A44654" w:rsidRDefault="00A44654" w:rsidP="005735CC">
            <w:pPr>
              <w:rPr>
                <w:rFonts w:ascii="Tahoma" w:hAnsi="Tahoma" w:cs="Tahoma"/>
                <w:b/>
                <w:bCs/>
                <w:i/>
                <w:iCs/>
                <w:color w:val="0070C0"/>
                <w:sz w:val="12"/>
                <w:szCs w:val="12"/>
              </w:rPr>
            </w:pPr>
          </w:p>
          <w:p w:rsidR="00A44654" w:rsidRDefault="00A44654" w:rsidP="005735CC">
            <w:r>
              <w:rPr>
                <w:rFonts w:ascii="Tahoma" w:hAnsi="Tahoma" w:cs="Tahoma"/>
                <w:b/>
                <w:bCs/>
                <w:i/>
                <w:iCs/>
                <w:color w:val="0070C0"/>
                <w:sz w:val="12"/>
                <w:szCs w:val="12"/>
              </w:rPr>
              <w:t>………………………………….</w:t>
            </w:r>
          </w:p>
        </w:tc>
      </w:tr>
    </w:tbl>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p w:rsidR="003266AC" w:rsidRDefault="003266AC" w:rsidP="00A44654">
      <w:pPr>
        <w:rPr>
          <w:i/>
          <w:iCs/>
          <w:sz w:val="20"/>
        </w:rPr>
      </w:pPr>
    </w:p>
    <w:p w:rsidR="003266AC" w:rsidRDefault="003266AC" w:rsidP="00A44654">
      <w:pPr>
        <w:rPr>
          <w:i/>
          <w:iCs/>
          <w:sz w:val="20"/>
        </w:rPr>
      </w:pPr>
    </w:p>
    <w:p w:rsidR="003266AC" w:rsidRDefault="003266AC" w:rsidP="00A44654">
      <w:pPr>
        <w:rPr>
          <w:i/>
          <w:iCs/>
          <w:sz w:val="20"/>
        </w:rPr>
      </w:pPr>
    </w:p>
    <w:p w:rsidR="003266AC" w:rsidRDefault="003266AC" w:rsidP="00A44654">
      <w:pPr>
        <w:rPr>
          <w:i/>
          <w:iCs/>
          <w:sz w:val="20"/>
        </w:rPr>
      </w:pPr>
    </w:p>
    <w:p w:rsidR="003266AC" w:rsidRDefault="003266AC" w:rsidP="00A44654">
      <w:pPr>
        <w:rPr>
          <w:i/>
          <w:iCs/>
          <w:sz w:val="20"/>
        </w:rPr>
      </w:pPr>
    </w:p>
    <w:p w:rsidR="003266AC" w:rsidRDefault="003266AC" w:rsidP="00A44654">
      <w:pPr>
        <w:rPr>
          <w:i/>
          <w:iCs/>
          <w:sz w:val="20"/>
        </w:rPr>
      </w:pPr>
    </w:p>
    <w:p w:rsidR="003266AC" w:rsidRDefault="003266AC" w:rsidP="00A44654">
      <w:pPr>
        <w:rPr>
          <w:i/>
          <w:iCs/>
          <w:sz w:val="20"/>
        </w:rPr>
      </w:pPr>
    </w:p>
    <w:p w:rsidR="003266AC" w:rsidRDefault="003266AC" w:rsidP="00A44654">
      <w:pPr>
        <w:rPr>
          <w:i/>
          <w:iCs/>
          <w:sz w:val="20"/>
        </w:rPr>
      </w:pPr>
    </w:p>
    <w:p w:rsidR="003266AC" w:rsidRDefault="003266AC" w:rsidP="00A44654">
      <w:pPr>
        <w:rPr>
          <w:i/>
          <w:iCs/>
          <w:sz w:val="20"/>
        </w:rPr>
      </w:pPr>
    </w:p>
    <w:p w:rsidR="003266AC" w:rsidRDefault="003266AC" w:rsidP="00A44654">
      <w:pPr>
        <w:rPr>
          <w:i/>
          <w:iCs/>
          <w:sz w:val="20"/>
        </w:rPr>
      </w:pPr>
    </w:p>
    <w:p w:rsidR="003266AC" w:rsidRDefault="003266AC" w:rsidP="00A44654">
      <w:pPr>
        <w:rPr>
          <w:i/>
          <w:iCs/>
          <w:sz w:val="20"/>
        </w:rPr>
      </w:pPr>
    </w:p>
    <w:p w:rsidR="003266AC" w:rsidRDefault="003266AC" w:rsidP="00A44654">
      <w:pPr>
        <w:rPr>
          <w:i/>
          <w:iCs/>
          <w:sz w:val="20"/>
        </w:rPr>
      </w:pPr>
    </w:p>
    <w:p w:rsidR="00A44654" w:rsidRDefault="00A44654" w:rsidP="00A44654">
      <w:pPr>
        <w:rPr>
          <w:i/>
          <w:iCs/>
          <w:sz w:val="20"/>
        </w:rPr>
      </w:pPr>
    </w:p>
    <w:p w:rsidR="00A44654" w:rsidRDefault="00A44654" w:rsidP="00A44654">
      <w:pPr>
        <w:rPr>
          <w:i/>
          <w:iCs/>
          <w:sz w:val="20"/>
        </w:rPr>
      </w:pPr>
    </w:p>
    <w:p w:rsidR="00A44654" w:rsidRDefault="00A44654" w:rsidP="00A44654">
      <w:pPr>
        <w:rPr>
          <w:i/>
          <w:iCs/>
          <w:sz w:val="20"/>
        </w:rPr>
      </w:pPr>
    </w:p>
    <w:tbl>
      <w:tblPr>
        <w:tblW w:w="0" w:type="auto"/>
        <w:tblLayout w:type="fixed"/>
        <w:tblCellMar>
          <w:left w:w="70" w:type="dxa"/>
          <w:right w:w="70" w:type="dxa"/>
        </w:tblCellMar>
        <w:tblLook w:val="0000"/>
      </w:tblPr>
      <w:tblGrid>
        <w:gridCol w:w="3548"/>
        <w:gridCol w:w="5692"/>
      </w:tblGrid>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rPr>
            </w:pPr>
            <w:r w:rsidRPr="0011487D">
              <w:rPr>
                <w:b/>
                <w:sz w:val="18"/>
                <w:szCs w:val="18"/>
              </w:rPr>
              <w:lastRenderedPageBreak/>
              <w:t>Pełna nazwa Wykonawcy</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rPr>
            </w:pPr>
          </w:p>
        </w:tc>
      </w:tr>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rPr>
            </w:pPr>
            <w:r w:rsidRPr="0011487D">
              <w:rPr>
                <w:b/>
                <w:sz w:val="18"/>
                <w:szCs w:val="18"/>
              </w:rPr>
              <w:t>Adres siedziby Wykonawcy</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rPr>
            </w:pPr>
          </w:p>
        </w:tc>
      </w:tr>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rPr>
            </w:pPr>
            <w:r w:rsidRPr="0011487D">
              <w:rPr>
                <w:b/>
                <w:sz w:val="18"/>
                <w:szCs w:val="18"/>
              </w:rPr>
              <w:t>Ulica</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rPr>
            </w:pPr>
          </w:p>
        </w:tc>
      </w:tr>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rPr>
            </w:pPr>
            <w:r w:rsidRPr="0011487D">
              <w:rPr>
                <w:b/>
                <w:sz w:val="18"/>
                <w:szCs w:val="18"/>
              </w:rPr>
              <w:t>Miejscowość, kod pocztowy</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rPr>
            </w:pPr>
          </w:p>
        </w:tc>
      </w:tr>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rPr>
            </w:pPr>
            <w:r w:rsidRPr="0011487D">
              <w:rPr>
                <w:b/>
                <w:sz w:val="18"/>
                <w:szCs w:val="18"/>
              </w:rPr>
              <w:t>Województwo</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rPr>
            </w:pPr>
          </w:p>
        </w:tc>
      </w:tr>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rPr>
            </w:pPr>
            <w:r w:rsidRPr="0011487D">
              <w:rPr>
                <w:b/>
                <w:sz w:val="18"/>
                <w:szCs w:val="18"/>
              </w:rPr>
              <w:t>Adres do korespondencji</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rPr>
            </w:pPr>
          </w:p>
        </w:tc>
      </w:tr>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lang w:val="de-DE"/>
              </w:rPr>
            </w:pPr>
            <w:r w:rsidRPr="0011487D">
              <w:rPr>
                <w:b/>
                <w:sz w:val="18"/>
                <w:szCs w:val="18"/>
                <w:lang w:val="de-DE"/>
              </w:rPr>
              <w:t>NIP</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lang w:val="de-DE"/>
              </w:rPr>
            </w:pPr>
          </w:p>
        </w:tc>
      </w:tr>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lang w:val="de-DE"/>
              </w:rPr>
            </w:pPr>
            <w:r w:rsidRPr="0011487D">
              <w:rPr>
                <w:b/>
                <w:sz w:val="18"/>
                <w:szCs w:val="18"/>
                <w:lang w:val="de-DE"/>
              </w:rPr>
              <w:t>REGON / KRS</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lang w:val="de-DE"/>
              </w:rPr>
            </w:pPr>
          </w:p>
        </w:tc>
      </w:tr>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rPr>
            </w:pPr>
            <w:r w:rsidRPr="0011487D">
              <w:rPr>
                <w:b/>
                <w:sz w:val="18"/>
                <w:szCs w:val="18"/>
              </w:rPr>
              <w:t>Nr telefonu do kontaktu</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rPr>
            </w:pPr>
          </w:p>
        </w:tc>
      </w:tr>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rPr>
            </w:pPr>
            <w:r w:rsidRPr="0011487D">
              <w:rPr>
                <w:b/>
                <w:sz w:val="18"/>
                <w:szCs w:val="18"/>
              </w:rPr>
              <w:t>Nr faksu do kontaktu</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rPr>
            </w:pPr>
          </w:p>
        </w:tc>
      </w:tr>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rPr>
            </w:pPr>
            <w:r w:rsidRPr="0011487D">
              <w:rPr>
                <w:b/>
                <w:sz w:val="18"/>
                <w:szCs w:val="18"/>
              </w:rPr>
              <w:t>Adres e-mail do kontaktu</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rPr>
            </w:pPr>
          </w:p>
        </w:tc>
      </w:tr>
      <w:tr w:rsidR="00A44654" w:rsidRPr="0011487D" w:rsidTr="005735CC">
        <w:trPr>
          <w:trHeight w:val="274"/>
        </w:trPr>
        <w:tc>
          <w:tcPr>
            <w:tcW w:w="3548" w:type="dxa"/>
            <w:tcBorders>
              <w:top w:val="single" w:sz="4" w:space="0" w:color="000000"/>
              <w:left w:val="single" w:sz="4" w:space="0" w:color="000000"/>
              <w:bottom w:val="single" w:sz="4" w:space="0" w:color="000000"/>
            </w:tcBorders>
            <w:shd w:val="clear" w:color="auto" w:fill="D9D9D9"/>
          </w:tcPr>
          <w:p w:rsidR="00A44654" w:rsidRPr="0011487D" w:rsidRDefault="00A44654" w:rsidP="005735CC">
            <w:pPr>
              <w:pStyle w:val="wzory"/>
              <w:rPr>
                <w:rFonts w:ascii="Tahoma" w:hAnsi="Tahoma" w:cs="Tahoma"/>
                <w:b/>
                <w:sz w:val="18"/>
                <w:szCs w:val="18"/>
              </w:rPr>
            </w:pPr>
            <w:r w:rsidRPr="0011487D">
              <w:rPr>
                <w:b/>
                <w:sz w:val="18"/>
                <w:szCs w:val="18"/>
              </w:rPr>
              <w:t>Imię i nazwisko osoby upoważnionej do kontaktowania się z Zamawiającym</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A44654" w:rsidRPr="0011487D" w:rsidRDefault="00A44654" w:rsidP="005735CC">
            <w:pPr>
              <w:pStyle w:val="wzory"/>
              <w:rPr>
                <w:rFonts w:ascii="Tahoma" w:hAnsi="Tahoma" w:cs="Tahoma"/>
                <w:b/>
                <w:sz w:val="18"/>
                <w:szCs w:val="18"/>
              </w:rPr>
            </w:pPr>
          </w:p>
        </w:tc>
      </w:tr>
    </w:tbl>
    <w:p w:rsidR="00A44654" w:rsidRDefault="00A44654" w:rsidP="00A44654">
      <w:pPr>
        <w:pStyle w:val="Tekstpodstawowy31"/>
        <w:tabs>
          <w:tab w:val="left" w:pos="5387"/>
        </w:tabs>
        <w:rPr>
          <w:sz w:val="20"/>
          <w:szCs w:val="20"/>
        </w:rPr>
      </w:pPr>
    </w:p>
    <w:p w:rsidR="00A44654" w:rsidRDefault="00A44654" w:rsidP="00A44654">
      <w:pPr>
        <w:pStyle w:val="Nagwek3"/>
        <w:spacing w:line="100" w:lineRule="atLeast"/>
        <w:rPr>
          <w:sz w:val="20"/>
        </w:rPr>
      </w:pPr>
      <w:r>
        <w:rPr>
          <w:rFonts w:ascii="Times New Roman" w:hAnsi="Times New Roman"/>
          <w:color w:val="000000"/>
          <w:sz w:val="22"/>
          <w:szCs w:val="22"/>
        </w:rPr>
        <w:t>FORMULARZ  OFERTY</w:t>
      </w:r>
    </w:p>
    <w:p w:rsidR="00A44654" w:rsidRDefault="00A44654" w:rsidP="00A44654">
      <w:pPr>
        <w:ind w:left="4820"/>
        <w:rPr>
          <w:sz w:val="20"/>
        </w:rPr>
      </w:pPr>
    </w:p>
    <w:p w:rsidR="00A44654" w:rsidRDefault="00A44654" w:rsidP="00A44654">
      <w:pPr>
        <w:ind w:left="4820"/>
        <w:rPr>
          <w:sz w:val="20"/>
        </w:rPr>
      </w:pPr>
    </w:p>
    <w:p w:rsidR="00A44654" w:rsidRDefault="00262B50" w:rsidP="00262B50">
      <w:pPr>
        <w:ind w:left="4820"/>
        <w:rPr>
          <w:b/>
          <w:bCs/>
          <w:sz w:val="20"/>
        </w:rPr>
      </w:pPr>
      <w:r>
        <w:rPr>
          <w:b/>
          <w:bCs/>
          <w:sz w:val="20"/>
        </w:rPr>
        <w:t xml:space="preserve">                 </w:t>
      </w:r>
      <w:r w:rsidR="00A44654">
        <w:rPr>
          <w:b/>
          <w:bCs/>
          <w:sz w:val="20"/>
        </w:rPr>
        <w:t xml:space="preserve">Do:  </w:t>
      </w:r>
    </w:p>
    <w:p w:rsidR="00A44654" w:rsidRDefault="00A44654" w:rsidP="00A44654">
      <w:pPr>
        <w:ind w:left="4820"/>
        <w:jc w:val="center"/>
        <w:rPr>
          <w:b/>
          <w:sz w:val="20"/>
        </w:rPr>
      </w:pPr>
      <w:r>
        <w:rPr>
          <w:b/>
          <w:bCs/>
          <w:sz w:val="20"/>
        </w:rPr>
        <w:t xml:space="preserve">Zarządu Dróg Wojewódzkich </w:t>
      </w:r>
    </w:p>
    <w:p w:rsidR="00A44654" w:rsidRDefault="00262B50" w:rsidP="00A44654">
      <w:pPr>
        <w:pStyle w:val="Nagwek7"/>
        <w:spacing w:before="0"/>
        <w:ind w:left="6096" w:hanging="696"/>
        <w:rPr>
          <w:sz w:val="20"/>
        </w:rPr>
      </w:pPr>
      <w:r>
        <w:rPr>
          <w:rFonts w:ascii="Times New Roman" w:hAnsi="Times New Roman"/>
          <w:b/>
          <w:i w:val="0"/>
          <w:sz w:val="20"/>
        </w:rPr>
        <w:t xml:space="preserve">                   </w:t>
      </w:r>
      <w:r w:rsidR="00A44654">
        <w:rPr>
          <w:rFonts w:ascii="Times New Roman" w:hAnsi="Times New Roman"/>
          <w:b/>
          <w:i w:val="0"/>
          <w:sz w:val="20"/>
        </w:rPr>
        <w:t>w  Bydgoszczy</w:t>
      </w:r>
    </w:p>
    <w:p w:rsidR="00A44654" w:rsidRDefault="00A44654" w:rsidP="00A44654">
      <w:pPr>
        <w:ind w:left="4820"/>
        <w:jc w:val="center"/>
        <w:rPr>
          <w:i/>
          <w:iCs/>
          <w:sz w:val="20"/>
        </w:rPr>
      </w:pPr>
    </w:p>
    <w:p w:rsidR="00A44654" w:rsidRDefault="00A44654" w:rsidP="00A44654">
      <w:pPr>
        <w:ind w:left="4820"/>
        <w:jc w:val="both"/>
        <w:rPr>
          <w:sz w:val="20"/>
        </w:rPr>
      </w:pPr>
    </w:p>
    <w:p w:rsidR="00A44654" w:rsidRDefault="00A44654" w:rsidP="00A44654">
      <w:pPr>
        <w:pStyle w:val="Nagwek"/>
        <w:jc w:val="both"/>
        <w:rPr>
          <w:sz w:val="20"/>
        </w:rPr>
      </w:pPr>
      <w:r>
        <w:rPr>
          <w:sz w:val="20"/>
        </w:rPr>
        <w:t xml:space="preserve">Nawiązując do ogłoszenia o zamówieniu publicznym  prowadzonym w trybie przetargu nieograniczonego na:  </w:t>
      </w:r>
    </w:p>
    <w:p w:rsidR="00262B50" w:rsidRPr="00E25C30" w:rsidRDefault="00262B50" w:rsidP="00262B50">
      <w:pPr>
        <w:jc w:val="both"/>
        <w:rPr>
          <w:b/>
          <w:bCs/>
          <w:color w:val="FF0000"/>
          <w:sz w:val="20"/>
          <w:szCs w:val="20"/>
        </w:rPr>
      </w:pPr>
      <w:r w:rsidRPr="00E25C30">
        <w:rPr>
          <w:b/>
          <w:i/>
          <w:sz w:val="20"/>
          <w:szCs w:val="20"/>
        </w:rPr>
        <w:t xml:space="preserve">Uzyskanie ostatecznej decyzji o środowiskowych uwarunkowaniach zgody na realizację przedsięwzięcia, opracowanie Programu Funkcjonalno – Użytkowego oraz opracowanie Studium Wykonalności dla zadania pn: „Rozbudowa odcinka drogi wojewódzkiej nr 563 Rypin – Żuromin – Mława od km 2+475 do km 16+656” </w:t>
      </w:r>
    </w:p>
    <w:p w:rsidR="00A44654" w:rsidRDefault="00A44654" w:rsidP="00A44654">
      <w:pPr>
        <w:spacing w:after="120"/>
        <w:jc w:val="both"/>
        <w:rPr>
          <w:sz w:val="20"/>
        </w:rPr>
      </w:pPr>
    </w:p>
    <w:p w:rsidR="00A44654" w:rsidRDefault="00A44654" w:rsidP="00A44654">
      <w:pPr>
        <w:spacing w:after="120"/>
        <w:jc w:val="both"/>
        <w:rPr>
          <w:sz w:val="20"/>
        </w:rPr>
      </w:pPr>
      <w:r>
        <w:rPr>
          <w:sz w:val="20"/>
        </w:rPr>
        <w:t>My niżej podpisani</w:t>
      </w:r>
    </w:p>
    <w:p w:rsidR="00A44654" w:rsidRDefault="00A44654" w:rsidP="00A44654">
      <w:pPr>
        <w:spacing w:after="120"/>
        <w:jc w:val="both"/>
        <w:rPr>
          <w:sz w:val="20"/>
        </w:rPr>
      </w:pPr>
      <w:r>
        <w:rPr>
          <w:sz w:val="20"/>
        </w:rPr>
        <w:t>....................................................................................................................................................</w:t>
      </w:r>
    </w:p>
    <w:p w:rsidR="00A44654" w:rsidRDefault="00A44654" w:rsidP="00A44654">
      <w:pPr>
        <w:spacing w:after="120"/>
        <w:jc w:val="both"/>
        <w:rPr>
          <w:sz w:val="20"/>
        </w:rPr>
      </w:pPr>
      <w:r>
        <w:rPr>
          <w:sz w:val="20"/>
        </w:rPr>
        <w:t>....................................................................................................................................................</w:t>
      </w:r>
    </w:p>
    <w:p w:rsidR="00A44654" w:rsidRDefault="00A44654" w:rsidP="00A44654">
      <w:pPr>
        <w:spacing w:after="120"/>
        <w:jc w:val="both"/>
        <w:rPr>
          <w:sz w:val="20"/>
        </w:rPr>
      </w:pPr>
      <w:r>
        <w:rPr>
          <w:sz w:val="20"/>
        </w:rPr>
        <w:t>działając w imieniu i na rzecz</w:t>
      </w:r>
    </w:p>
    <w:p w:rsidR="00A44654" w:rsidRDefault="00A44654" w:rsidP="00A44654">
      <w:pPr>
        <w:spacing w:line="360" w:lineRule="auto"/>
        <w:jc w:val="both"/>
        <w:rPr>
          <w:i/>
          <w:iCs/>
          <w:sz w:val="16"/>
        </w:rPr>
      </w:pPr>
      <w:r>
        <w:rPr>
          <w:sz w:val="20"/>
        </w:rPr>
        <w:t>...............................................................................................................................................................................................................................................................................................................................................................................................................................................................................................................................................................</w:t>
      </w:r>
    </w:p>
    <w:p w:rsidR="00A44654" w:rsidRDefault="00A44654" w:rsidP="00A44654">
      <w:pPr>
        <w:jc w:val="center"/>
        <w:rPr>
          <w:i/>
          <w:iCs/>
          <w:sz w:val="16"/>
        </w:rPr>
      </w:pPr>
      <w:r>
        <w:rPr>
          <w:i/>
          <w:iCs/>
          <w:sz w:val="16"/>
        </w:rPr>
        <w:t>(nazwa (firma) dokładny adres wykonawcy)</w:t>
      </w:r>
    </w:p>
    <w:p w:rsidR="00A44654" w:rsidRDefault="00A44654" w:rsidP="00262B50">
      <w:pPr>
        <w:jc w:val="center"/>
        <w:rPr>
          <w:i/>
          <w:iCs/>
          <w:sz w:val="20"/>
        </w:rPr>
      </w:pPr>
      <w:r>
        <w:rPr>
          <w:i/>
          <w:iCs/>
          <w:sz w:val="16"/>
        </w:rPr>
        <w:t>(w przypadku składania oferty przez podmioty występujące wspólnie podać nazwy (firmy) i dokładne adresy wszystkich członków konsorcjum)</w:t>
      </w:r>
    </w:p>
    <w:p w:rsidR="00A44654" w:rsidRPr="00262B50" w:rsidRDefault="00A44654" w:rsidP="00A44654">
      <w:pPr>
        <w:numPr>
          <w:ilvl w:val="0"/>
          <w:numId w:val="2"/>
        </w:numPr>
        <w:spacing w:after="120"/>
        <w:jc w:val="both"/>
        <w:rPr>
          <w:sz w:val="20"/>
        </w:rPr>
      </w:pPr>
      <w:r>
        <w:rPr>
          <w:b/>
          <w:sz w:val="20"/>
        </w:rPr>
        <w:t>Składamy ofertę</w:t>
      </w:r>
      <w:r>
        <w:rPr>
          <w:sz w:val="20"/>
        </w:rPr>
        <w:t xml:space="preserve"> na wykonanie zamówienia zgodnie z opisem przedmiotu zamówienia zawartym w specyfikacji istotnych warunków zamówienia za cenę brutto stanowiącą sumę cen brutto określoną w Tabeli opracowań:  </w:t>
      </w:r>
    </w:p>
    <w:p w:rsidR="00A44654" w:rsidRDefault="00A44654" w:rsidP="00A44654">
      <w:pPr>
        <w:spacing w:after="120"/>
        <w:jc w:val="both"/>
        <w:rPr>
          <w:sz w:val="20"/>
        </w:rPr>
      </w:pPr>
      <w:r>
        <w:rPr>
          <w:sz w:val="20"/>
        </w:rPr>
        <w:t xml:space="preserve">                               Cena brutto: ……………………………………………..</w:t>
      </w:r>
    </w:p>
    <w:p w:rsidR="00A44654" w:rsidRDefault="00A44654" w:rsidP="00A44654">
      <w:pPr>
        <w:spacing w:after="120"/>
        <w:ind w:firstLine="360"/>
        <w:jc w:val="both"/>
        <w:rPr>
          <w:b/>
          <w:sz w:val="20"/>
        </w:rPr>
      </w:pPr>
      <w:r>
        <w:rPr>
          <w:sz w:val="20"/>
        </w:rPr>
        <w:t>Słownie złotych :.......................................................................</w:t>
      </w:r>
    </w:p>
    <w:p w:rsidR="00A44654" w:rsidRDefault="00A44654" w:rsidP="00A44654">
      <w:pPr>
        <w:ind w:firstLine="360"/>
        <w:jc w:val="both"/>
        <w:rPr>
          <w:sz w:val="20"/>
        </w:rPr>
      </w:pPr>
      <w:r>
        <w:rPr>
          <w:b/>
          <w:sz w:val="20"/>
        </w:rPr>
        <w:t>2)   Zobowiązujemy się</w:t>
      </w:r>
      <w:r>
        <w:rPr>
          <w:sz w:val="20"/>
        </w:rPr>
        <w:t xml:space="preserve"> do wykonania zamówienia w terminach określonym w SIWZ  na opracowanie </w:t>
      </w:r>
    </w:p>
    <w:p w:rsidR="00A44654" w:rsidRDefault="00A44654" w:rsidP="00A44654">
      <w:pPr>
        <w:ind w:left="360"/>
        <w:jc w:val="both"/>
        <w:rPr>
          <w:b/>
          <w:bCs/>
          <w:sz w:val="20"/>
        </w:rPr>
      </w:pPr>
      <w:r>
        <w:rPr>
          <w:sz w:val="20"/>
        </w:rPr>
        <w:t xml:space="preserve"> dokumentacji tj. </w:t>
      </w:r>
      <w:r w:rsidR="00755182">
        <w:rPr>
          <w:b/>
          <w:sz w:val="20"/>
        </w:rPr>
        <w:t>od 12.11</w:t>
      </w:r>
      <w:r w:rsidR="007B5151" w:rsidRPr="007B5151">
        <w:rPr>
          <w:b/>
          <w:sz w:val="20"/>
        </w:rPr>
        <w:t>.2014r do 30.06.2016r.</w:t>
      </w:r>
      <w:r w:rsidR="007B5151" w:rsidRPr="00671898">
        <w:t xml:space="preserve"> </w:t>
      </w:r>
    </w:p>
    <w:p w:rsidR="00A44654" w:rsidRDefault="00A44654" w:rsidP="00A44654">
      <w:pPr>
        <w:spacing w:after="120"/>
        <w:ind w:left="360"/>
        <w:jc w:val="both"/>
        <w:rPr>
          <w:b/>
          <w:sz w:val="20"/>
        </w:rPr>
      </w:pPr>
      <w:r>
        <w:rPr>
          <w:b/>
          <w:sz w:val="20"/>
        </w:rPr>
        <w:t>3) Udzielamy</w:t>
      </w:r>
      <w:r>
        <w:rPr>
          <w:sz w:val="20"/>
        </w:rPr>
        <w:t xml:space="preserve"> gwarancji na wykonaną dokumentację na okres 2 lat licząc od terminu odebrania przez Zamawiającego dokumentacji.</w:t>
      </w:r>
    </w:p>
    <w:p w:rsidR="00A44654" w:rsidRDefault="00A44654" w:rsidP="00A44654">
      <w:pPr>
        <w:spacing w:after="120"/>
        <w:ind w:firstLine="360"/>
        <w:rPr>
          <w:sz w:val="20"/>
        </w:rPr>
      </w:pPr>
      <w:r>
        <w:rPr>
          <w:b/>
          <w:sz w:val="20"/>
        </w:rPr>
        <w:t>4) Akceptujemy</w:t>
      </w:r>
      <w:r>
        <w:rPr>
          <w:sz w:val="20"/>
        </w:rPr>
        <w:t xml:space="preserve"> następujące warunki płatności:</w:t>
      </w:r>
    </w:p>
    <w:p w:rsidR="00A44654" w:rsidRDefault="00A44654" w:rsidP="00A44654">
      <w:pPr>
        <w:spacing w:after="120"/>
        <w:ind w:left="426"/>
        <w:jc w:val="both"/>
        <w:rPr>
          <w:sz w:val="20"/>
        </w:rPr>
      </w:pPr>
      <w:r>
        <w:rPr>
          <w:sz w:val="20"/>
        </w:rPr>
        <w:t xml:space="preserve">Zgodnie z ustaleniami w  istotnych postanowieniach umowy dotyczących opracowania dokumentacji w </w:t>
      </w:r>
      <w:r>
        <w:rPr>
          <w:b/>
          <w:sz w:val="20"/>
        </w:rPr>
        <w:t>terminie 30 dni</w:t>
      </w:r>
      <w:r>
        <w:rPr>
          <w:sz w:val="20"/>
        </w:rPr>
        <w:t xml:space="preserve"> od daty przyjęcia przez Zamawiającego faktury. </w:t>
      </w:r>
    </w:p>
    <w:p w:rsidR="00A44654" w:rsidRDefault="00A44654" w:rsidP="00A44654">
      <w:pPr>
        <w:ind w:left="426" w:hanging="142"/>
        <w:jc w:val="both"/>
        <w:rPr>
          <w:sz w:val="20"/>
        </w:rPr>
      </w:pPr>
      <w:r>
        <w:rPr>
          <w:sz w:val="20"/>
        </w:rPr>
        <w:lastRenderedPageBreak/>
        <w:t xml:space="preserve"> 5) </w:t>
      </w:r>
      <w:r>
        <w:rPr>
          <w:b/>
          <w:sz w:val="20"/>
        </w:rPr>
        <w:t>Oświadczamy</w:t>
      </w:r>
      <w:r>
        <w:rPr>
          <w:sz w:val="20"/>
        </w:rPr>
        <w:t xml:space="preserve">, że zapoznaliśmy się z SIWZ  oraz wyjaśnieniami, zmianami i uzupełnieniami SIWZ  przekazanymi przez Zamawiającego i nie wnosimy do niej zastrzeżeń oraz </w:t>
      </w:r>
      <w:r>
        <w:rPr>
          <w:b/>
          <w:sz w:val="20"/>
        </w:rPr>
        <w:t>dokonaliśmy wizji lokalnej i   zdobyliśmy konieczne informacje do przygotowania oferty.</w:t>
      </w:r>
    </w:p>
    <w:p w:rsidR="00A44654" w:rsidRDefault="00A44654" w:rsidP="00A44654">
      <w:pPr>
        <w:ind w:left="426" w:hanging="142"/>
        <w:jc w:val="both"/>
        <w:rPr>
          <w:sz w:val="20"/>
        </w:rPr>
      </w:pPr>
    </w:p>
    <w:p w:rsidR="00A44654" w:rsidRDefault="00A44654" w:rsidP="00A44654">
      <w:pPr>
        <w:ind w:left="360" w:hanging="76"/>
        <w:jc w:val="both"/>
        <w:rPr>
          <w:sz w:val="20"/>
        </w:rPr>
      </w:pPr>
      <w:r>
        <w:rPr>
          <w:sz w:val="20"/>
        </w:rPr>
        <w:t xml:space="preserve"> 6) </w:t>
      </w:r>
      <w:r>
        <w:rPr>
          <w:b/>
          <w:sz w:val="20"/>
        </w:rPr>
        <w:t>Uważamy się</w:t>
      </w:r>
      <w:r>
        <w:rPr>
          <w:sz w:val="20"/>
        </w:rPr>
        <w:t xml:space="preserve"> za związanych niniejszą ofertą przez czas wskazany w dokumentacji  przetargowej, czyli przez okres </w:t>
      </w:r>
      <w:r>
        <w:rPr>
          <w:b/>
          <w:sz w:val="20"/>
        </w:rPr>
        <w:t xml:space="preserve">60 dni </w:t>
      </w:r>
      <w:r>
        <w:rPr>
          <w:sz w:val="20"/>
        </w:rPr>
        <w:t xml:space="preserve">od upływu terminu składania ofert.  </w:t>
      </w:r>
    </w:p>
    <w:p w:rsidR="00A44654" w:rsidRDefault="00A44654" w:rsidP="00A44654">
      <w:pPr>
        <w:ind w:left="360"/>
        <w:jc w:val="both"/>
        <w:rPr>
          <w:sz w:val="20"/>
        </w:rPr>
      </w:pPr>
      <w:r>
        <w:rPr>
          <w:sz w:val="20"/>
        </w:rPr>
        <w:t xml:space="preserve">Na potwierdzenie powyższego wnieśliśmy wadium w wysokości </w:t>
      </w:r>
      <w:r w:rsidR="00755182">
        <w:rPr>
          <w:sz w:val="20"/>
        </w:rPr>
        <w:t>6 000,00 zł w formie …………………….</w:t>
      </w:r>
    </w:p>
    <w:p w:rsidR="00A44654" w:rsidRDefault="00A44654" w:rsidP="00262B50">
      <w:pPr>
        <w:ind w:left="360"/>
        <w:jc w:val="both"/>
        <w:rPr>
          <w:sz w:val="20"/>
        </w:rPr>
      </w:pPr>
      <w:r>
        <w:rPr>
          <w:sz w:val="20"/>
        </w:rPr>
        <w:t>Wadium wniesione w pieniądzu należy zwrócić na konto nr …………………………………………w banku …………………………………</w:t>
      </w:r>
    </w:p>
    <w:p w:rsidR="00A44654" w:rsidRDefault="00A44654" w:rsidP="00A44654">
      <w:pPr>
        <w:ind w:left="360"/>
        <w:jc w:val="both"/>
        <w:rPr>
          <w:sz w:val="20"/>
        </w:rPr>
      </w:pPr>
      <w:r>
        <w:rPr>
          <w:sz w:val="20"/>
        </w:rPr>
        <w:t>Wadium wniesione w formie ……………………………….. (inna niż pieniężna) należy zwrócić na adres ……………………………………………………………………………………</w:t>
      </w:r>
    </w:p>
    <w:p w:rsidR="00A44654" w:rsidRDefault="00A44654" w:rsidP="00A44654">
      <w:pPr>
        <w:ind w:left="360"/>
        <w:jc w:val="both"/>
        <w:rPr>
          <w:sz w:val="20"/>
        </w:rPr>
      </w:pPr>
    </w:p>
    <w:p w:rsidR="00A44654" w:rsidRDefault="00A44654" w:rsidP="00A44654">
      <w:pPr>
        <w:ind w:left="-3" w:firstLine="363"/>
        <w:rPr>
          <w:sz w:val="20"/>
        </w:rPr>
      </w:pPr>
      <w:r>
        <w:rPr>
          <w:sz w:val="20"/>
        </w:rPr>
        <w:t>7)  Dokumentację objętą zamówieniem opracowywać będzie zespół po</w:t>
      </w:r>
      <w:r w:rsidR="00262B50">
        <w:rPr>
          <w:sz w:val="20"/>
        </w:rPr>
        <w:t>d kierownictwem: ………………</w:t>
      </w:r>
    </w:p>
    <w:p w:rsidR="00A44654" w:rsidRDefault="00A44654" w:rsidP="00A44654">
      <w:pPr>
        <w:ind w:left="-3" w:firstLine="363"/>
        <w:rPr>
          <w:sz w:val="20"/>
        </w:rPr>
      </w:pPr>
    </w:p>
    <w:p w:rsidR="00A44654" w:rsidRDefault="00A44654" w:rsidP="00A44654">
      <w:pPr>
        <w:spacing w:after="120"/>
        <w:ind w:left="426" w:right="567" w:hanging="66"/>
        <w:jc w:val="both"/>
        <w:rPr>
          <w:sz w:val="20"/>
        </w:rPr>
      </w:pPr>
      <w:r>
        <w:rPr>
          <w:sz w:val="20"/>
        </w:rPr>
        <w:t xml:space="preserve">8)  </w:t>
      </w:r>
      <w:r>
        <w:rPr>
          <w:b/>
          <w:sz w:val="20"/>
        </w:rPr>
        <w:t xml:space="preserve">Deklarujemy </w:t>
      </w:r>
      <w:r>
        <w:rPr>
          <w:sz w:val="20"/>
        </w:rPr>
        <w:t>wniesienie przed podpisaniem umowy zabezpieczenia należytego wykonania umowy w wysokości 5% ceny określonej w pkt. 1 oferty w następującej formie/formach   .............................................</w:t>
      </w:r>
    </w:p>
    <w:p w:rsidR="00A44654" w:rsidRDefault="00A44654" w:rsidP="00A44654">
      <w:pPr>
        <w:spacing w:after="120"/>
        <w:ind w:firstLine="360"/>
        <w:jc w:val="both"/>
        <w:rPr>
          <w:b/>
          <w:bCs/>
          <w:sz w:val="18"/>
          <w:szCs w:val="18"/>
        </w:rPr>
      </w:pPr>
      <w:r>
        <w:rPr>
          <w:sz w:val="20"/>
        </w:rPr>
        <w:t>9)   Zamówienie zrealizujemy sami/ przy udziale podwykonawców</w:t>
      </w:r>
    </w:p>
    <w:tbl>
      <w:tblPr>
        <w:tblW w:w="0" w:type="auto"/>
        <w:tblInd w:w="496" w:type="dxa"/>
        <w:tblLayout w:type="fixed"/>
        <w:tblCellMar>
          <w:left w:w="70" w:type="dxa"/>
          <w:right w:w="70" w:type="dxa"/>
        </w:tblCellMar>
        <w:tblLook w:val="0000"/>
      </w:tblPr>
      <w:tblGrid>
        <w:gridCol w:w="850"/>
        <w:gridCol w:w="5670"/>
        <w:gridCol w:w="2340"/>
      </w:tblGrid>
      <w:tr w:rsidR="00A44654" w:rsidTr="005735CC">
        <w:tc>
          <w:tcPr>
            <w:tcW w:w="850" w:type="dxa"/>
            <w:tcBorders>
              <w:top w:val="single" w:sz="8" w:space="0" w:color="000000"/>
              <w:left w:val="single" w:sz="8" w:space="0" w:color="000000"/>
              <w:bottom w:val="single" w:sz="4" w:space="0" w:color="000000"/>
            </w:tcBorders>
            <w:shd w:val="clear" w:color="auto" w:fill="E0E0E0"/>
            <w:vAlign w:val="center"/>
          </w:tcPr>
          <w:p w:rsidR="00A44654" w:rsidRDefault="00A44654" w:rsidP="005735CC">
            <w:pPr>
              <w:jc w:val="center"/>
              <w:rPr>
                <w:b/>
                <w:bCs/>
                <w:sz w:val="18"/>
                <w:szCs w:val="18"/>
              </w:rPr>
            </w:pPr>
            <w:r>
              <w:rPr>
                <w:b/>
                <w:bCs/>
                <w:sz w:val="18"/>
                <w:szCs w:val="18"/>
              </w:rPr>
              <w:t>Lp.</w:t>
            </w:r>
          </w:p>
        </w:tc>
        <w:tc>
          <w:tcPr>
            <w:tcW w:w="5670" w:type="dxa"/>
            <w:tcBorders>
              <w:top w:val="single" w:sz="8" w:space="0" w:color="000000"/>
              <w:left w:val="single" w:sz="4" w:space="0" w:color="000000"/>
              <w:bottom w:val="single" w:sz="4" w:space="0" w:color="000000"/>
            </w:tcBorders>
            <w:shd w:val="clear" w:color="auto" w:fill="E0E0E0"/>
          </w:tcPr>
          <w:p w:rsidR="00A44654" w:rsidRDefault="00A44654" w:rsidP="005735CC">
            <w:pPr>
              <w:jc w:val="center"/>
              <w:rPr>
                <w:b/>
                <w:bCs/>
                <w:sz w:val="18"/>
                <w:szCs w:val="18"/>
              </w:rPr>
            </w:pPr>
            <w:r>
              <w:rPr>
                <w:b/>
                <w:bCs/>
                <w:sz w:val="18"/>
                <w:szCs w:val="18"/>
              </w:rPr>
              <w:t xml:space="preserve">Cześć prac, które mają być powierzone </w:t>
            </w:r>
            <w:r>
              <w:rPr>
                <w:b/>
                <w:bCs/>
                <w:sz w:val="18"/>
                <w:szCs w:val="18"/>
              </w:rPr>
              <w:br/>
              <w:t>podwykonawcom</w:t>
            </w:r>
          </w:p>
        </w:tc>
        <w:tc>
          <w:tcPr>
            <w:tcW w:w="2340" w:type="dxa"/>
            <w:tcBorders>
              <w:top w:val="single" w:sz="8" w:space="0" w:color="000000"/>
              <w:left w:val="single" w:sz="4" w:space="0" w:color="000000"/>
              <w:bottom w:val="single" w:sz="4" w:space="0" w:color="000000"/>
              <w:right w:val="single" w:sz="8" w:space="0" w:color="000000"/>
            </w:tcBorders>
            <w:shd w:val="clear" w:color="auto" w:fill="E0E0E0"/>
            <w:vAlign w:val="center"/>
          </w:tcPr>
          <w:p w:rsidR="00A44654" w:rsidRDefault="00A44654" w:rsidP="005735CC">
            <w:pPr>
              <w:jc w:val="center"/>
            </w:pPr>
            <w:r>
              <w:rPr>
                <w:b/>
                <w:bCs/>
                <w:sz w:val="18"/>
                <w:szCs w:val="18"/>
              </w:rPr>
              <w:t>Inne informacje</w:t>
            </w:r>
          </w:p>
        </w:tc>
      </w:tr>
      <w:tr w:rsidR="00A44654" w:rsidTr="005735CC">
        <w:trPr>
          <w:trHeight w:val="272"/>
        </w:trPr>
        <w:tc>
          <w:tcPr>
            <w:tcW w:w="850" w:type="dxa"/>
            <w:tcBorders>
              <w:top w:val="single" w:sz="4" w:space="0" w:color="000000"/>
              <w:left w:val="single" w:sz="8" w:space="0" w:color="000000"/>
              <w:bottom w:val="single" w:sz="4" w:space="0" w:color="000000"/>
            </w:tcBorders>
            <w:shd w:val="clear" w:color="auto" w:fill="FFFFFF"/>
          </w:tcPr>
          <w:p w:rsidR="00A44654" w:rsidRDefault="00A44654" w:rsidP="005735CC">
            <w:pPr>
              <w:jc w:val="both"/>
              <w:rPr>
                <w:sz w:val="20"/>
                <w:szCs w:val="20"/>
              </w:rPr>
            </w:pPr>
          </w:p>
        </w:tc>
        <w:tc>
          <w:tcPr>
            <w:tcW w:w="5670" w:type="dxa"/>
            <w:tcBorders>
              <w:top w:val="single" w:sz="4" w:space="0" w:color="000000"/>
              <w:left w:val="single" w:sz="4" w:space="0" w:color="000000"/>
              <w:bottom w:val="single" w:sz="4" w:space="0" w:color="000000"/>
            </w:tcBorders>
            <w:shd w:val="clear" w:color="auto" w:fill="FFFFFF"/>
          </w:tcPr>
          <w:p w:rsidR="00A44654" w:rsidRDefault="00A44654" w:rsidP="005735CC">
            <w:pPr>
              <w:jc w:val="both"/>
              <w:rPr>
                <w:sz w:val="20"/>
                <w:szCs w:val="20"/>
              </w:rPr>
            </w:pPr>
          </w:p>
        </w:tc>
        <w:tc>
          <w:tcPr>
            <w:tcW w:w="2340" w:type="dxa"/>
            <w:tcBorders>
              <w:top w:val="single" w:sz="4" w:space="0" w:color="000000"/>
              <w:left w:val="single" w:sz="4" w:space="0" w:color="000000"/>
              <w:bottom w:val="single" w:sz="4" w:space="0" w:color="000000"/>
              <w:right w:val="single" w:sz="8" w:space="0" w:color="000000"/>
            </w:tcBorders>
            <w:shd w:val="clear" w:color="auto" w:fill="FFFFFF"/>
          </w:tcPr>
          <w:p w:rsidR="00A44654" w:rsidRDefault="00A44654" w:rsidP="005735CC">
            <w:pPr>
              <w:jc w:val="both"/>
              <w:rPr>
                <w:sz w:val="20"/>
                <w:szCs w:val="20"/>
              </w:rPr>
            </w:pPr>
          </w:p>
        </w:tc>
      </w:tr>
      <w:tr w:rsidR="00A44654" w:rsidTr="005735CC">
        <w:trPr>
          <w:trHeight w:val="235"/>
        </w:trPr>
        <w:tc>
          <w:tcPr>
            <w:tcW w:w="850" w:type="dxa"/>
            <w:tcBorders>
              <w:top w:val="single" w:sz="4" w:space="0" w:color="000000"/>
              <w:left w:val="single" w:sz="8" w:space="0" w:color="000000"/>
              <w:bottom w:val="single" w:sz="4" w:space="0" w:color="000000"/>
            </w:tcBorders>
            <w:shd w:val="clear" w:color="auto" w:fill="FFFFFF"/>
          </w:tcPr>
          <w:p w:rsidR="00A44654" w:rsidRDefault="00A44654" w:rsidP="005735CC">
            <w:pPr>
              <w:jc w:val="both"/>
              <w:rPr>
                <w:sz w:val="20"/>
                <w:szCs w:val="20"/>
              </w:rPr>
            </w:pPr>
          </w:p>
        </w:tc>
        <w:tc>
          <w:tcPr>
            <w:tcW w:w="5670" w:type="dxa"/>
            <w:tcBorders>
              <w:top w:val="single" w:sz="4" w:space="0" w:color="000000"/>
              <w:left w:val="single" w:sz="4" w:space="0" w:color="000000"/>
              <w:bottom w:val="single" w:sz="4" w:space="0" w:color="000000"/>
            </w:tcBorders>
            <w:shd w:val="clear" w:color="auto" w:fill="FFFFFF"/>
          </w:tcPr>
          <w:p w:rsidR="00A44654" w:rsidRDefault="00A44654" w:rsidP="005735CC">
            <w:pPr>
              <w:jc w:val="both"/>
              <w:rPr>
                <w:sz w:val="20"/>
                <w:szCs w:val="20"/>
              </w:rPr>
            </w:pPr>
          </w:p>
        </w:tc>
        <w:tc>
          <w:tcPr>
            <w:tcW w:w="2340" w:type="dxa"/>
            <w:tcBorders>
              <w:top w:val="single" w:sz="4" w:space="0" w:color="000000"/>
              <w:left w:val="single" w:sz="4" w:space="0" w:color="000000"/>
              <w:bottom w:val="single" w:sz="4" w:space="0" w:color="000000"/>
              <w:right w:val="single" w:sz="8" w:space="0" w:color="000000"/>
            </w:tcBorders>
            <w:shd w:val="clear" w:color="auto" w:fill="FFFFFF"/>
          </w:tcPr>
          <w:p w:rsidR="00A44654" w:rsidRDefault="00A44654" w:rsidP="005735CC">
            <w:pPr>
              <w:jc w:val="both"/>
              <w:rPr>
                <w:sz w:val="20"/>
                <w:szCs w:val="20"/>
              </w:rPr>
            </w:pPr>
          </w:p>
        </w:tc>
      </w:tr>
    </w:tbl>
    <w:p w:rsidR="00A44654" w:rsidRDefault="00A44654" w:rsidP="00A44654">
      <w:pPr>
        <w:ind w:right="567"/>
        <w:jc w:val="both"/>
        <w:rPr>
          <w:sz w:val="20"/>
          <w:szCs w:val="20"/>
        </w:rPr>
      </w:pPr>
    </w:p>
    <w:tbl>
      <w:tblPr>
        <w:tblW w:w="0" w:type="auto"/>
        <w:tblInd w:w="496" w:type="dxa"/>
        <w:tblLayout w:type="fixed"/>
        <w:tblCellMar>
          <w:left w:w="70" w:type="dxa"/>
          <w:right w:w="70" w:type="dxa"/>
        </w:tblCellMar>
        <w:tblLook w:val="0000"/>
      </w:tblPr>
      <w:tblGrid>
        <w:gridCol w:w="850"/>
        <w:gridCol w:w="5670"/>
        <w:gridCol w:w="2340"/>
      </w:tblGrid>
      <w:tr w:rsidR="00A44654" w:rsidTr="005735CC">
        <w:tc>
          <w:tcPr>
            <w:tcW w:w="850" w:type="dxa"/>
            <w:tcBorders>
              <w:top w:val="single" w:sz="8" w:space="0" w:color="000000"/>
              <w:left w:val="single" w:sz="8" w:space="0" w:color="000000"/>
              <w:bottom w:val="single" w:sz="4" w:space="0" w:color="000000"/>
            </w:tcBorders>
            <w:shd w:val="clear" w:color="auto" w:fill="E0E0E0"/>
            <w:vAlign w:val="center"/>
          </w:tcPr>
          <w:p w:rsidR="00A44654" w:rsidRDefault="00A44654" w:rsidP="005735CC">
            <w:pPr>
              <w:jc w:val="center"/>
              <w:rPr>
                <w:b/>
                <w:bCs/>
                <w:sz w:val="18"/>
                <w:szCs w:val="18"/>
              </w:rPr>
            </w:pPr>
            <w:r>
              <w:rPr>
                <w:b/>
                <w:bCs/>
                <w:sz w:val="18"/>
                <w:szCs w:val="18"/>
              </w:rPr>
              <w:t>Lp.</w:t>
            </w:r>
          </w:p>
        </w:tc>
        <w:tc>
          <w:tcPr>
            <w:tcW w:w="5670" w:type="dxa"/>
            <w:tcBorders>
              <w:top w:val="single" w:sz="8" w:space="0" w:color="000000"/>
              <w:left w:val="single" w:sz="4" w:space="0" w:color="000000"/>
              <w:bottom w:val="single" w:sz="4" w:space="0" w:color="000000"/>
            </w:tcBorders>
            <w:shd w:val="clear" w:color="auto" w:fill="E0E0E0"/>
            <w:vAlign w:val="center"/>
          </w:tcPr>
          <w:p w:rsidR="00A44654" w:rsidRDefault="00A44654" w:rsidP="005735CC">
            <w:pPr>
              <w:jc w:val="center"/>
              <w:rPr>
                <w:b/>
                <w:bCs/>
                <w:sz w:val="18"/>
                <w:szCs w:val="18"/>
              </w:rPr>
            </w:pPr>
            <w:r>
              <w:rPr>
                <w:b/>
                <w:bCs/>
                <w:sz w:val="18"/>
                <w:szCs w:val="18"/>
              </w:rPr>
              <w:t xml:space="preserve">Cześć prac, które mają być powierzone </w:t>
            </w:r>
            <w:r>
              <w:rPr>
                <w:b/>
                <w:bCs/>
                <w:sz w:val="18"/>
                <w:szCs w:val="18"/>
              </w:rPr>
              <w:br/>
              <w:t>podwykonawcom lub nazwy (firm) podwykonawców na których zasoby wykonawca powołuje się na</w:t>
            </w:r>
          </w:p>
          <w:p w:rsidR="00A44654" w:rsidRDefault="00A44654" w:rsidP="005735CC">
            <w:pPr>
              <w:jc w:val="center"/>
              <w:rPr>
                <w:b/>
                <w:bCs/>
                <w:sz w:val="18"/>
                <w:szCs w:val="18"/>
              </w:rPr>
            </w:pPr>
            <w:r>
              <w:rPr>
                <w:b/>
                <w:bCs/>
                <w:sz w:val="18"/>
                <w:szCs w:val="18"/>
              </w:rPr>
              <w:t xml:space="preserve">zasadach określonych w art. 26 ust. 2b, </w:t>
            </w:r>
            <w:r>
              <w:rPr>
                <w:b/>
                <w:bCs/>
                <w:sz w:val="18"/>
                <w:szCs w:val="18"/>
              </w:rPr>
              <w:br/>
              <w:t xml:space="preserve">w celu wykazania spełnienia warunków udziału w postępowaniu, o których mowa w art. 22 ust. 1, </w:t>
            </w:r>
            <w:r>
              <w:rPr>
                <w:b/>
                <w:bCs/>
                <w:sz w:val="18"/>
                <w:szCs w:val="18"/>
              </w:rPr>
              <w:br/>
              <w:t>które mają być powierzone podwykonawcom</w:t>
            </w:r>
          </w:p>
        </w:tc>
        <w:tc>
          <w:tcPr>
            <w:tcW w:w="2340" w:type="dxa"/>
            <w:tcBorders>
              <w:top w:val="single" w:sz="8" w:space="0" w:color="000000"/>
              <w:left w:val="single" w:sz="4" w:space="0" w:color="000000"/>
              <w:bottom w:val="single" w:sz="4" w:space="0" w:color="000000"/>
              <w:right w:val="single" w:sz="8" w:space="0" w:color="000000"/>
            </w:tcBorders>
            <w:shd w:val="clear" w:color="auto" w:fill="E0E0E0"/>
            <w:vAlign w:val="center"/>
          </w:tcPr>
          <w:p w:rsidR="00A44654" w:rsidRDefault="00A44654" w:rsidP="005735CC">
            <w:pPr>
              <w:jc w:val="center"/>
            </w:pPr>
            <w:r>
              <w:rPr>
                <w:b/>
                <w:bCs/>
                <w:sz w:val="18"/>
                <w:szCs w:val="18"/>
              </w:rPr>
              <w:t>Inne informacje</w:t>
            </w:r>
          </w:p>
        </w:tc>
      </w:tr>
      <w:tr w:rsidR="00A44654" w:rsidTr="005735CC">
        <w:trPr>
          <w:trHeight w:val="181"/>
        </w:trPr>
        <w:tc>
          <w:tcPr>
            <w:tcW w:w="850" w:type="dxa"/>
            <w:tcBorders>
              <w:top w:val="single" w:sz="4" w:space="0" w:color="000000"/>
              <w:left w:val="single" w:sz="8" w:space="0" w:color="000000"/>
              <w:bottom w:val="single" w:sz="4" w:space="0" w:color="000000"/>
            </w:tcBorders>
            <w:shd w:val="clear" w:color="auto" w:fill="FFFFFF"/>
          </w:tcPr>
          <w:p w:rsidR="00A44654" w:rsidRDefault="00A44654" w:rsidP="005735CC">
            <w:pPr>
              <w:jc w:val="both"/>
              <w:rPr>
                <w:sz w:val="20"/>
                <w:szCs w:val="20"/>
              </w:rPr>
            </w:pPr>
          </w:p>
        </w:tc>
        <w:tc>
          <w:tcPr>
            <w:tcW w:w="5670" w:type="dxa"/>
            <w:tcBorders>
              <w:top w:val="single" w:sz="4" w:space="0" w:color="000000"/>
              <w:left w:val="single" w:sz="4" w:space="0" w:color="000000"/>
              <w:bottom w:val="single" w:sz="4" w:space="0" w:color="000000"/>
            </w:tcBorders>
            <w:shd w:val="clear" w:color="auto" w:fill="FFFFFF"/>
          </w:tcPr>
          <w:p w:rsidR="00A44654" w:rsidRDefault="00A44654" w:rsidP="005735CC">
            <w:pPr>
              <w:jc w:val="both"/>
              <w:rPr>
                <w:sz w:val="20"/>
                <w:szCs w:val="20"/>
              </w:rPr>
            </w:pPr>
          </w:p>
        </w:tc>
        <w:tc>
          <w:tcPr>
            <w:tcW w:w="2340" w:type="dxa"/>
            <w:tcBorders>
              <w:top w:val="single" w:sz="4" w:space="0" w:color="000000"/>
              <w:left w:val="single" w:sz="4" w:space="0" w:color="000000"/>
              <w:bottom w:val="single" w:sz="4" w:space="0" w:color="000000"/>
              <w:right w:val="single" w:sz="8" w:space="0" w:color="000000"/>
            </w:tcBorders>
            <w:shd w:val="clear" w:color="auto" w:fill="FFFFFF"/>
          </w:tcPr>
          <w:p w:rsidR="00A44654" w:rsidRDefault="00A44654" w:rsidP="005735CC">
            <w:pPr>
              <w:jc w:val="both"/>
              <w:rPr>
                <w:sz w:val="20"/>
                <w:szCs w:val="20"/>
              </w:rPr>
            </w:pPr>
          </w:p>
        </w:tc>
      </w:tr>
      <w:tr w:rsidR="00A44654" w:rsidTr="005735CC">
        <w:tc>
          <w:tcPr>
            <w:tcW w:w="850" w:type="dxa"/>
            <w:tcBorders>
              <w:top w:val="single" w:sz="4" w:space="0" w:color="000000"/>
              <w:left w:val="single" w:sz="8" w:space="0" w:color="000000"/>
              <w:bottom w:val="single" w:sz="4" w:space="0" w:color="000000"/>
            </w:tcBorders>
            <w:shd w:val="clear" w:color="auto" w:fill="FFFFFF"/>
          </w:tcPr>
          <w:p w:rsidR="00A44654" w:rsidRDefault="00A44654" w:rsidP="005735CC">
            <w:pPr>
              <w:jc w:val="both"/>
              <w:rPr>
                <w:sz w:val="20"/>
                <w:szCs w:val="20"/>
              </w:rPr>
            </w:pPr>
          </w:p>
        </w:tc>
        <w:tc>
          <w:tcPr>
            <w:tcW w:w="5670" w:type="dxa"/>
            <w:tcBorders>
              <w:top w:val="single" w:sz="4" w:space="0" w:color="000000"/>
              <w:left w:val="single" w:sz="4" w:space="0" w:color="000000"/>
              <w:bottom w:val="single" w:sz="4" w:space="0" w:color="000000"/>
            </w:tcBorders>
            <w:shd w:val="clear" w:color="auto" w:fill="FFFFFF"/>
          </w:tcPr>
          <w:p w:rsidR="00A44654" w:rsidRDefault="00A44654" w:rsidP="005735CC">
            <w:pPr>
              <w:jc w:val="both"/>
              <w:rPr>
                <w:sz w:val="20"/>
                <w:szCs w:val="20"/>
              </w:rPr>
            </w:pPr>
          </w:p>
        </w:tc>
        <w:tc>
          <w:tcPr>
            <w:tcW w:w="2340" w:type="dxa"/>
            <w:tcBorders>
              <w:top w:val="single" w:sz="4" w:space="0" w:color="000000"/>
              <w:left w:val="single" w:sz="4" w:space="0" w:color="000000"/>
              <w:bottom w:val="single" w:sz="4" w:space="0" w:color="000000"/>
              <w:right w:val="single" w:sz="8" w:space="0" w:color="000000"/>
            </w:tcBorders>
            <w:shd w:val="clear" w:color="auto" w:fill="FFFFFF"/>
          </w:tcPr>
          <w:p w:rsidR="00A44654" w:rsidRDefault="00A44654" w:rsidP="005735CC">
            <w:pPr>
              <w:jc w:val="both"/>
              <w:rPr>
                <w:sz w:val="20"/>
                <w:szCs w:val="20"/>
              </w:rPr>
            </w:pPr>
          </w:p>
        </w:tc>
      </w:tr>
    </w:tbl>
    <w:p w:rsidR="00A44654" w:rsidRDefault="00A44654" w:rsidP="00A44654">
      <w:pPr>
        <w:spacing w:after="120"/>
        <w:jc w:val="both"/>
        <w:rPr>
          <w:sz w:val="20"/>
        </w:rPr>
      </w:pPr>
    </w:p>
    <w:p w:rsidR="00A44654" w:rsidRDefault="00A44654" w:rsidP="00A44654">
      <w:pPr>
        <w:ind w:firstLine="360"/>
        <w:jc w:val="both"/>
        <w:rPr>
          <w:sz w:val="20"/>
        </w:rPr>
      </w:pPr>
      <w:r>
        <w:rPr>
          <w:sz w:val="20"/>
        </w:rPr>
        <w:t xml:space="preserve">10) </w:t>
      </w:r>
      <w:r>
        <w:rPr>
          <w:b/>
          <w:sz w:val="20"/>
        </w:rPr>
        <w:t>Oświadczamy</w:t>
      </w:r>
      <w:r>
        <w:rPr>
          <w:sz w:val="20"/>
        </w:rPr>
        <w:t xml:space="preserve">, że zapoznaliśmy się z istotnymi postanowieniami umowy.  </w:t>
      </w:r>
    </w:p>
    <w:p w:rsidR="00A44654" w:rsidRDefault="00A44654" w:rsidP="00A44654">
      <w:pPr>
        <w:ind w:left="360"/>
        <w:jc w:val="both"/>
      </w:pPr>
      <w:r>
        <w:rPr>
          <w:sz w:val="20"/>
        </w:rPr>
        <w:t>Zobowiązujemy się, w przypadku wyboru niniejszej oferty, do zawarcia umowy na zasadach w nich określonych,  zgodnie z niniejszą ofertą i SIWZ, w miejscu i terminie wyznaczonym przez Zamawiającego.</w:t>
      </w:r>
    </w:p>
    <w:p w:rsidR="00A44654" w:rsidRDefault="00A44654" w:rsidP="00A44654">
      <w:pPr>
        <w:pStyle w:val="tekstost"/>
        <w:overflowPunct w:val="0"/>
        <w:rPr>
          <w:szCs w:val="24"/>
        </w:rPr>
      </w:pPr>
    </w:p>
    <w:p w:rsidR="00A44654" w:rsidRDefault="00A44654" w:rsidP="00A44654">
      <w:pPr>
        <w:pStyle w:val="tekstost"/>
        <w:overflowPunct w:val="0"/>
        <w:ind w:firstLine="360"/>
      </w:pPr>
      <w:r>
        <w:rPr>
          <w:szCs w:val="24"/>
        </w:rPr>
        <w:t xml:space="preserve">11) Wszelką korespondencję w sprawie niniejszego postępowania należy kierować na  </w:t>
      </w:r>
    </w:p>
    <w:p w:rsidR="00A44654" w:rsidRDefault="00A44654" w:rsidP="00A44654">
      <w:pPr>
        <w:rPr>
          <w:sz w:val="20"/>
        </w:rPr>
      </w:pPr>
      <w:r>
        <w:rPr>
          <w:sz w:val="20"/>
        </w:rPr>
        <w:t xml:space="preserve">       poniższy adres:  ........................................................................................................................................................</w:t>
      </w:r>
    </w:p>
    <w:p w:rsidR="00A44654" w:rsidRDefault="00A44654" w:rsidP="00A44654">
      <w:pPr>
        <w:rPr>
          <w:sz w:val="20"/>
        </w:rPr>
      </w:pPr>
      <w:r>
        <w:rPr>
          <w:sz w:val="20"/>
        </w:rPr>
        <w:t xml:space="preserve">       ...................................................................................................................................................................................</w:t>
      </w:r>
    </w:p>
    <w:p w:rsidR="00A44654" w:rsidRDefault="00A44654" w:rsidP="00A44654">
      <w:pPr>
        <w:rPr>
          <w:sz w:val="20"/>
        </w:rPr>
      </w:pPr>
      <w:r>
        <w:rPr>
          <w:sz w:val="20"/>
        </w:rPr>
        <w:t xml:space="preserve">                                  Tel………………………. </w:t>
      </w:r>
      <w:proofErr w:type="spellStart"/>
      <w:r>
        <w:rPr>
          <w:sz w:val="20"/>
        </w:rPr>
        <w:t>Fax</w:t>
      </w:r>
      <w:proofErr w:type="spellEnd"/>
      <w:r>
        <w:rPr>
          <w:sz w:val="20"/>
        </w:rPr>
        <w:t xml:space="preserve"> ………………………..</w:t>
      </w:r>
    </w:p>
    <w:p w:rsidR="00A44654" w:rsidRDefault="00A44654" w:rsidP="00A44654">
      <w:pPr>
        <w:rPr>
          <w:sz w:val="20"/>
        </w:rPr>
      </w:pPr>
    </w:p>
    <w:p w:rsidR="00A44654" w:rsidRDefault="00A44654" w:rsidP="00A44654">
      <w:pPr>
        <w:ind w:firstLine="284"/>
        <w:rPr>
          <w:sz w:val="20"/>
        </w:rPr>
      </w:pPr>
      <w:r>
        <w:rPr>
          <w:sz w:val="20"/>
        </w:rPr>
        <w:t>12)  Ofertę niniejszą składamy na _____________ kolejno ponumerowanych stronach.</w:t>
      </w:r>
    </w:p>
    <w:p w:rsidR="00A44654" w:rsidRDefault="00A44654" w:rsidP="00A44654">
      <w:pPr>
        <w:ind w:firstLine="284"/>
        <w:rPr>
          <w:sz w:val="20"/>
        </w:rPr>
      </w:pPr>
      <w:r>
        <w:rPr>
          <w:sz w:val="20"/>
        </w:rPr>
        <w:t>13)  Załącznikami do niniejszej oferty stanowiącymi jej integralną część są:</w:t>
      </w:r>
    </w:p>
    <w:p w:rsidR="00A44654" w:rsidRDefault="00A44654" w:rsidP="00A44654">
      <w:pPr>
        <w:numPr>
          <w:ilvl w:val="0"/>
          <w:numId w:val="7"/>
        </w:numPr>
        <w:rPr>
          <w:i/>
          <w:iCs/>
          <w:sz w:val="20"/>
        </w:rPr>
      </w:pPr>
      <w:r>
        <w:rPr>
          <w:i/>
          <w:iCs/>
          <w:sz w:val="20"/>
        </w:rPr>
        <w:t>......................</w:t>
      </w:r>
    </w:p>
    <w:p w:rsidR="00A44654" w:rsidRDefault="00A44654" w:rsidP="00A44654">
      <w:pPr>
        <w:numPr>
          <w:ilvl w:val="0"/>
          <w:numId w:val="7"/>
        </w:numPr>
        <w:rPr>
          <w:i/>
          <w:iCs/>
          <w:sz w:val="20"/>
        </w:rPr>
      </w:pPr>
      <w:r>
        <w:rPr>
          <w:i/>
          <w:iCs/>
          <w:sz w:val="20"/>
        </w:rPr>
        <w:t>......................</w:t>
      </w:r>
    </w:p>
    <w:p w:rsidR="00A44654" w:rsidRDefault="00A44654" w:rsidP="00A44654">
      <w:pPr>
        <w:numPr>
          <w:ilvl w:val="0"/>
          <w:numId w:val="7"/>
        </w:numPr>
        <w:rPr>
          <w:sz w:val="20"/>
        </w:rPr>
      </w:pPr>
      <w:r>
        <w:rPr>
          <w:i/>
          <w:iCs/>
          <w:sz w:val="20"/>
        </w:rPr>
        <w:t>......................</w:t>
      </w:r>
    </w:p>
    <w:p w:rsidR="00A44654" w:rsidRDefault="00A44654" w:rsidP="00A44654">
      <w:pPr>
        <w:jc w:val="both"/>
        <w:rPr>
          <w:i/>
          <w:iCs/>
          <w:sz w:val="20"/>
        </w:rPr>
      </w:pPr>
      <w:r>
        <w:rPr>
          <w:sz w:val="20"/>
        </w:rPr>
        <w:t>______________________ dnia  ________ 2014r</w:t>
      </w:r>
    </w:p>
    <w:p w:rsidR="00A44654" w:rsidRDefault="00A44654" w:rsidP="00A44654">
      <w:pPr>
        <w:jc w:val="right"/>
        <w:rPr>
          <w:i/>
          <w:iCs/>
          <w:sz w:val="18"/>
        </w:rPr>
      </w:pPr>
      <w:r>
        <w:rPr>
          <w:i/>
          <w:iCs/>
          <w:sz w:val="20"/>
        </w:rPr>
        <w:tab/>
      </w:r>
      <w:r>
        <w:rPr>
          <w:i/>
          <w:iCs/>
          <w:sz w:val="20"/>
        </w:rPr>
        <w:tab/>
      </w:r>
      <w:r>
        <w:rPr>
          <w:i/>
          <w:iCs/>
          <w:sz w:val="20"/>
        </w:rPr>
        <w:tab/>
      </w:r>
      <w:r>
        <w:rPr>
          <w:i/>
          <w:iCs/>
          <w:sz w:val="20"/>
        </w:rPr>
        <w:tab/>
      </w:r>
      <w:r>
        <w:rPr>
          <w:i/>
          <w:iCs/>
          <w:sz w:val="20"/>
        </w:rPr>
        <w:tab/>
        <w:t xml:space="preserve">  </w:t>
      </w:r>
      <w:r>
        <w:rPr>
          <w:i/>
          <w:iCs/>
          <w:sz w:val="20"/>
        </w:rPr>
        <w:tab/>
      </w:r>
      <w:r>
        <w:rPr>
          <w:i/>
          <w:iCs/>
          <w:sz w:val="20"/>
        </w:rPr>
        <w:tab/>
      </w:r>
      <w:r>
        <w:rPr>
          <w:i/>
          <w:iCs/>
          <w:sz w:val="18"/>
        </w:rPr>
        <w:t>........................................................</w:t>
      </w:r>
    </w:p>
    <w:p w:rsidR="00A44654" w:rsidRDefault="00A44654" w:rsidP="00A44654">
      <w:pPr>
        <w:jc w:val="right"/>
        <w:rPr>
          <w:i/>
          <w:iCs/>
          <w:sz w:val="18"/>
        </w:rPr>
      </w:pPr>
      <w:r>
        <w:rPr>
          <w:i/>
          <w:iCs/>
          <w:sz w:val="18"/>
        </w:rPr>
        <w:tab/>
      </w:r>
      <w:r>
        <w:rPr>
          <w:i/>
          <w:iCs/>
          <w:sz w:val="18"/>
        </w:rPr>
        <w:tab/>
      </w:r>
      <w:r>
        <w:rPr>
          <w:i/>
          <w:iCs/>
          <w:sz w:val="18"/>
        </w:rPr>
        <w:tab/>
      </w:r>
      <w:r>
        <w:rPr>
          <w:i/>
          <w:iCs/>
          <w:sz w:val="18"/>
        </w:rPr>
        <w:tab/>
      </w:r>
      <w:r>
        <w:rPr>
          <w:i/>
          <w:iCs/>
          <w:sz w:val="18"/>
        </w:rPr>
        <w:tab/>
      </w:r>
      <w:r>
        <w:rPr>
          <w:i/>
          <w:iCs/>
          <w:sz w:val="18"/>
        </w:rPr>
        <w:tab/>
      </w:r>
      <w:r>
        <w:rPr>
          <w:i/>
          <w:iCs/>
          <w:sz w:val="18"/>
        </w:rPr>
        <w:tab/>
        <w:t xml:space="preserve">     podpis upełnomocnionego</w:t>
      </w:r>
    </w:p>
    <w:p w:rsidR="00A44654" w:rsidRDefault="00A44654" w:rsidP="00A44654">
      <w:pPr>
        <w:ind w:left="4248" w:firstLine="708"/>
        <w:jc w:val="right"/>
        <w:rPr>
          <w:sz w:val="20"/>
        </w:rPr>
      </w:pPr>
      <w:r>
        <w:rPr>
          <w:i/>
          <w:iCs/>
          <w:sz w:val="18"/>
        </w:rPr>
        <w:t xml:space="preserve">    przedstawiciela wykonawcy</w:t>
      </w:r>
    </w:p>
    <w:p w:rsidR="00A44654" w:rsidRDefault="00A44654" w:rsidP="00A44654">
      <w:pPr>
        <w:rPr>
          <w:sz w:val="20"/>
        </w:rPr>
      </w:pPr>
    </w:p>
    <w:p w:rsidR="00A44654" w:rsidRDefault="00A44654" w:rsidP="00A44654">
      <w:pPr>
        <w:rPr>
          <w:sz w:val="20"/>
        </w:rPr>
      </w:pPr>
    </w:p>
    <w:p w:rsidR="00A44654" w:rsidRDefault="00A44654" w:rsidP="00A44654">
      <w:pPr>
        <w:rPr>
          <w:sz w:val="20"/>
        </w:rPr>
      </w:pPr>
    </w:p>
    <w:p w:rsidR="00262B50" w:rsidRDefault="00262B50" w:rsidP="00A44654">
      <w:pPr>
        <w:rPr>
          <w:sz w:val="20"/>
        </w:rPr>
      </w:pPr>
    </w:p>
    <w:p w:rsidR="00262B50" w:rsidRDefault="00262B50" w:rsidP="00A44654">
      <w:pPr>
        <w:rPr>
          <w:sz w:val="20"/>
        </w:rPr>
      </w:pPr>
    </w:p>
    <w:p w:rsidR="00A44654" w:rsidRDefault="00A44654" w:rsidP="00A44654">
      <w:pPr>
        <w:rPr>
          <w:i/>
          <w:iCs/>
          <w:sz w:val="20"/>
        </w:rPr>
      </w:pPr>
      <w:r>
        <w:rPr>
          <w:sz w:val="20"/>
        </w:rPr>
        <w:t xml:space="preserve">                                                                  </w:t>
      </w:r>
    </w:p>
    <w:p w:rsidR="00A44654" w:rsidRDefault="00A44654" w:rsidP="00A44654">
      <w:pPr>
        <w:tabs>
          <w:tab w:val="right" w:pos="8080"/>
        </w:tabs>
        <w:jc w:val="right"/>
        <w:rPr>
          <w:i/>
          <w:iCs/>
          <w:sz w:val="20"/>
        </w:rPr>
      </w:pPr>
      <w:r>
        <w:rPr>
          <w:i/>
          <w:iCs/>
          <w:sz w:val="20"/>
        </w:rPr>
        <w:lastRenderedPageBreak/>
        <w:t xml:space="preserve">                                                                                                                     Załącznik nr 1</w:t>
      </w:r>
    </w:p>
    <w:p w:rsidR="00A44654" w:rsidRDefault="00A44654" w:rsidP="00A44654">
      <w:pPr>
        <w:tabs>
          <w:tab w:val="right" w:pos="8080"/>
        </w:tabs>
        <w:rPr>
          <w:i/>
          <w:iCs/>
          <w:sz w:val="20"/>
        </w:rPr>
      </w:pPr>
    </w:p>
    <w:p w:rsidR="00A44654" w:rsidRDefault="00A44654" w:rsidP="00A44654">
      <w:pPr>
        <w:tabs>
          <w:tab w:val="right" w:pos="8080"/>
        </w:tabs>
        <w:rPr>
          <w:sz w:val="20"/>
        </w:rPr>
      </w:pPr>
      <w:r>
        <w:rPr>
          <w:sz w:val="20"/>
        </w:rPr>
        <w:t>Nazwa wykonawcy ............................................................................</w:t>
      </w:r>
    </w:p>
    <w:p w:rsidR="00A44654" w:rsidRDefault="00A44654" w:rsidP="00A44654">
      <w:pPr>
        <w:tabs>
          <w:tab w:val="left" w:pos="2268"/>
          <w:tab w:val="left" w:leader="dot" w:pos="7230"/>
        </w:tabs>
        <w:spacing w:line="360" w:lineRule="auto"/>
        <w:jc w:val="both"/>
        <w:rPr>
          <w:sz w:val="20"/>
        </w:rPr>
      </w:pPr>
    </w:p>
    <w:p w:rsidR="00A44654" w:rsidRDefault="00A44654" w:rsidP="00A44654">
      <w:pPr>
        <w:tabs>
          <w:tab w:val="left" w:pos="2268"/>
          <w:tab w:val="left" w:leader="dot" w:pos="7230"/>
        </w:tabs>
        <w:spacing w:line="360" w:lineRule="auto"/>
        <w:rPr>
          <w:sz w:val="20"/>
        </w:rPr>
      </w:pPr>
      <w:r>
        <w:rPr>
          <w:sz w:val="20"/>
        </w:rPr>
        <w:t>Adres wykonawcy  ………………………………………………….</w:t>
      </w:r>
    </w:p>
    <w:p w:rsidR="00A44654" w:rsidRDefault="00A44654" w:rsidP="00A44654">
      <w:pPr>
        <w:jc w:val="both"/>
        <w:rPr>
          <w:sz w:val="20"/>
        </w:rPr>
      </w:pPr>
    </w:p>
    <w:p w:rsidR="00A44654" w:rsidRDefault="00A44654" w:rsidP="00A44654">
      <w:pPr>
        <w:jc w:val="both"/>
        <w:rPr>
          <w:sz w:val="20"/>
        </w:rPr>
      </w:pPr>
    </w:p>
    <w:p w:rsidR="00A44654" w:rsidRDefault="00A44654" w:rsidP="00A44654">
      <w:pPr>
        <w:jc w:val="both"/>
        <w:rPr>
          <w:sz w:val="20"/>
        </w:rPr>
      </w:pPr>
    </w:p>
    <w:p w:rsidR="00A44654" w:rsidRDefault="00A44654" w:rsidP="00A44654">
      <w:pPr>
        <w:jc w:val="both"/>
        <w:rPr>
          <w:sz w:val="20"/>
        </w:rPr>
      </w:pPr>
    </w:p>
    <w:p w:rsidR="00A44654" w:rsidRDefault="00A44654" w:rsidP="00A44654">
      <w:pPr>
        <w:jc w:val="center"/>
        <w:rPr>
          <w:rFonts w:ascii="Arial" w:hAnsi="Arial" w:cs="Arial"/>
          <w:b/>
          <w:sz w:val="20"/>
        </w:rPr>
      </w:pPr>
      <w:r>
        <w:rPr>
          <w:rFonts w:ascii="Arial" w:hAnsi="Arial" w:cs="Arial"/>
          <w:b/>
          <w:sz w:val="20"/>
          <w:u w:val="single"/>
        </w:rPr>
        <w:t>Oświadczenie wykonawcy o spełnianiu warunków udziału w postępowaniu</w:t>
      </w:r>
    </w:p>
    <w:p w:rsidR="00A44654" w:rsidRDefault="00A44654" w:rsidP="00A44654">
      <w:pPr>
        <w:jc w:val="both"/>
        <w:rPr>
          <w:rFonts w:ascii="Arial" w:hAnsi="Arial" w:cs="Arial"/>
          <w:b/>
          <w:sz w:val="20"/>
        </w:rPr>
      </w:pPr>
    </w:p>
    <w:p w:rsidR="00A44654" w:rsidRDefault="00A44654" w:rsidP="00A44654">
      <w:pPr>
        <w:jc w:val="both"/>
        <w:rPr>
          <w:rFonts w:ascii="Arial" w:hAnsi="Arial" w:cs="Arial"/>
          <w:b/>
          <w:sz w:val="20"/>
        </w:rPr>
      </w:pPr>
    </w:p>
    <w:p w:rsidR="00A44654" w:rsidRDefault="00A44654" w:rsidP="00A44654">
      <w:pPr>
        <w:jc w:val="both"/>
        <w:rPr>
          <w:rFonts w:ascii="Arial" w:hAnsi="Arial" w:cs="Arial"/>
          <w:sz w:val="20"/>
        </w:rPr>
      </w:pPr>
    </w:p>
    <w:p w:rsidR="00A44654" w:rsidRDefault="00A44654" w:rsidP="00A44654">
      <w:pPr>
        <w:pStyle w:val="Nagwek1"/>
        <w:jc w:val="both"/>
        <w:rPr>
          <w:rFonts w:cs="Arial"/>
          <w:sz w:val="20"/>
        </w:rPr>
      </w:pPr>
      <w:r>
        <w:rPr>
          <w:rFonts w:cs="Arial"/>
          <w:b w:val="0"/>
          <w:sz w:val="20"/>
        </w:rPr>
        <w:t xml:space="preserve">     Działając w imieniu______________________________________________ [nazwa wykonawcy]  i</w:t>
      </w:r>
    </w:p>
    <w:p w:rsidR="009C3CE7" w:rsidRPr="00E25C30" w:rsidRDefault="00A44654" w:rsidP="009C3CE7">
      <w:pPr>
        <w:rPr>
          <w:b/>
          <w:bCs/>
          <w:color w:val="FF0000"/>
          <w:sz w:val="20"/>
          <w:szCs w:val="20"/>
        </w:rPr>
      </w:pPr>
      <w:r>
        <w:rPr>
          <w:rFonts w:cs="Arial"/>
          <w:sz w:val="20"/>
        </w:rPr>
        <w:t>będąc należycie upoważnionym do jego reprezentowania oświadczam, że Wykonawca spełnia warunki udziału w postępowaniu o udzielenie zamówienia publicznego</w:t>
      </w:r>
      <w:r>
        <w:rPr>
          <w:rFonts w:cs="Arial"/>
          <w:b/>
          <w:sz w:val="20"/>
        </w:rPr>
        <w:t xml:space="preserve"> </w:t>
      </w:r>
      <w:r>
        <w:rPr>
          <w:rFonts w:cs="Arial"/>
          <w:sz w:val="20"/>
        </w:rPr>
        <w:t>na</w:t>
      </w:r>
      <w:r w:rsidRPr="00F808DB">
        <w:rPr>
          <w:b/>
          <w:i/>
        </w:rPr>
        <w:t xml:space="preserve"> </w:t>
      </w:r>
      <w:r w:rsidR="009C3CE7" w:rsidRPr="00E25C30">
        <w:rPr>
          <w:b/>
          <w:i/>
          <w:sz w:val="20"/>
          <w:szCs w:val="20"/>
        </w:rPr>
        <w:t xml:space="preserve">Uzyskanie ostatecznej decyzji o środowiskowych uwarunkowaniach zgody na realizację przedsięwzięcia, opracowanie Programu Funkcjonalno – Użytkowego oraz opracowanie Studium Wykonalności dla zadania pn: „Rozbudowa odcinka drogi wojewódzkiej nr 563 Rypin – Żuromin – Mława od km 2+475 do km 16+656” </w:t>
      </w:r>
    </w:p>
    <w:p w:rsidR="00A44654" w:rsidRDefault="00A44654" w:rsidP="00A44654">
      <w:pPr>
        <w:pStyle w:val="Nagwek"/>
        <w:rPr>
          <w:b/>
          <w:i/>
          <w:sz w:val="20"/>
          <w:szCs w:val="20"/>
        </w:rPr>
      </w:pPr>
    </w:p>
    <w:p w:rsidR="00A44654" w:rsidRDefault="00A44654" w:rsidP="00A44654">
      <w:pPr>
        <w:pStyle w:val="Nagwek2"/>
        <w:rPr>
          <w:sz w:val="20"/>
          <w:szCs w:val="20"/>
        </w:rPr>
      </w:pPr>
      <w:r>
        <w:rPr>
          <w:sz w:val="20"/>
          <w:szCs w:val="20"/>
        </w:rPr>
        <w:t xml:space="preserve">wymienione w art. 22 ust. 1 pkt 1-4   ustawy z dnia 29 stycznia 2004 r. Prawo Zamówień Publicznych z </w:t>
      </w:r>
      <w:proofErr w:type="spellStart"/>
      <w:r>
        <w:rPr>
          <w:sz w:val="20"/>
          <w:szCs w:val="20"/>
        </w:rPr>
        <w:t>późn</w:t>
      </w:r>
      <w:proofErr w:type="spellEnd"/>
      <w:r>
        <w:rPr>
          <w:sz w:val="20"/>
          <w:szCs w:val="20"/>
        </w:rPr>
        <w:t>. zm., a mianowicie:</w:t>
      </w:r>
    </w:p>
    <w:p w:rsidR="00A44654" w:rsidRDefault="00A44654" w:rsidP="00A44654">
      <w:pPr>
        <w:pStyle w:val="Tekstblokowy1"/>
        <w:numPr>
          <w:ilvl w:val="0"/>
          <w:numId w:val="11"/>
        </w:numPr>
        <w:ind w:left="360" w:right="566" w:firstLine="0"/>
        <w:rPr>
          <w:rFonts w:ascii="Times New Roman" w:hAnsi="Times New Roman" w:cs="Times New Roman"/>
          <w:sz w:val="20"/>
          <w:szCs w:val="20"/>
        </w:rPr>
      </w:pPr>
      <w:r>
        <w:rPr>
          <w:rFonts w:ascii="Times New Roman" w:hAnsi="Times New Roman" w:cs="Times New Roman"/>
          <w:sz w:val="20"/>
          <w:szCs w:val="20"/>
        </w:rPr>
        <w:t>posiadamy uprawnienia do wykonywania działalności lub czynności jeśli ustawy nakładają obowiązek posiadania takich uprawnień w zakresie niniejszego zamówienia;</w:t>
      </w:r>
    </w:p>
    <w:p w:rsidR="00A44654" w:rsidRDefault="00A44654" w:rsidP="00A44654">
      <w:pPr>
        <w:pStyle w:val="Tekstblokowy1"/>
        <w:numPr>
          <w:ilvl w:val="0"/>
          <w:numId w:val="11"/>
        </w:numPr>
        <w:ind w:left="360" w:right="566" w:firstLine="0"/>
        <w:rPr>
          <w:rFonts w:ascii="Times New Roman" w:hAnsi="Times New Roman" w:cs="Times New Roman"/>
          <w:sz w:val="20"/>
          <w:szCs w:val="20"/>
        </w:rPr>
      </w:pPr>
      <w:r>
        <w:rPr>
          <w:rFonts w:ascii="Times New Roman" w:hAnsi="Times New Roman" w:cs="Times New Roman"/>
          <w:sz w:val="20"/>
          <w:szCs w:val="20"/>
        </w:rPr>
        <w:t>posiadamy wiedzę i doświadczenie:</w:t>
      </w:r>
    </w:p>
    <w:p w:rsidR="00A44654" w:rsidRDefault="00A44654" w:rsidP="00A44654">
      <w:pPr>
        <w:pStyle w:val="Tekstblokowy1"/>
        <w:numPr>
          <w:ilvl w:val="0"/>
          <w:numId w:val="11"/>
        </w:numPr>
        <w:ind w:left="360" w:right="566" w:firstLine="0"/>
        <w:rPr>
          <w:rFonts w:ascii="Times New Roman" w:hAnsi="Times New Roman" w:cs="Times New Roman"/>
          <w:sz w:val="20"/>
          <w:szCs w:val="20"/>
        </w:rPr>
      </w:pPr>
      <w:r>
        <w:rPr>
          <w:rFonts w:ascii="Times New Roman" w:hAnsi="Times New Roman" w:cs="Times New Roman"/>
          <w:sz w:val="20"/>
          <w:szCs w:val="20"/>
        </w:rPr>
        <w:t>dysponujemy odpowiednim potencjałem technicznym oraz osobami zdolnymi do wykonania zamówienia;</w:t>
      </w:r>
    </w:p>
    <w:p w:rsidR="00A44654" w:rsidRDefault="00A44654" w:rsidP="00A44654">
      <w:pPr>
        <w:pStyle w:val="Tekstblokowy1"/>
        <w:numPr>
          <w:ilvl w:val="0"/>
          <w:numId w:val="11"/>
        </w:numPr>
        <w:ind w:left="360" w:right="566" w:firstLine="0"/>
        <w:rPr>
          <w:sz w:val="20"/>
        </w:rPr>
      </w:pPr>
      <w:r>
        <w:rPr>
          <w:rFonts w:ascii="Times New Roman" w:hAnsi="Times New Roman" w:cs="Times New Roman"/>
          <w:sz w:val="20"/>
          <w:szCs w:val="20"/>
        </w:rPr>
        <w:t xml:space="preserve">znajdujemy się w sytuacji ekonomicznej i finansowej zapewniającej wykonanie zamówienia. </w:t>
      </w:r>
    </w:p>
    <w:p w:rsidR="00A44654" w:rsidRDefault="00A44654" w:rsidP="00A44654">
      <w:pPr>
        <w:pStyle w:val="Tekstblokowy1"/>
        <w:ind w:left="39"/>
        <w:rPr>
          <w:sz w:val="20"/>
        </w:rPr>
      </w:pPr>
    </w:p>
    <w:p w:rsidR="00A44654" w:rsidRDefault="00A44654" w:rsidP="00A44654">
      <w:pPr>
        <w:jc w:val="both"/>
        <w:rPr>
          <w:rFonts w:ascii="Arial" w:hAnsi="Arial" w:cs="Arial"/>
          <w:sz w:val="20"/>
        </w:rPr>
      </w:pPr>
    </w:p>
    <w:p w:rsidR="00A44654" w:rsidRDefault="00A44654" w:rsidP="00A44654">
      <w:pPr>
        <w:jc w:val="both"/>
        <w:rPr>
          <w:rFonts w:ascii="Arial" w:hAnsi="Arial" w:cs="Arial"/>
          <w:sz w:val="20"/>
        </w:rPr>
      </w:pPr>
    </w:p>
    <w:p w:rsidR="00A44654" w:rsidRDefault="00A44654" w:rsidP="00A44654">
      <w:pPr>
        <w:jc w:val="both"/>
        <w:rPr>
          <w:rFonts w:ascii="Arial" w:hAnsi="Arial" w:cs="Arial"/>
          <w:sz w:val="20"/>
        </w:rPr>
      </w:pPr>
    </w:p>
    <w:p w:rsidR="00A44654" w:rsidRDefault="00A44654" w:rsidP="00A44654">
      <w:pPr>
        <w:jc w:val="both"/>
        <w:rPr>
          <w:rFonts w:ascii="Arial" w:hAnsi="Arial" w:cs="Arial"/>
          <w:sz w:val="20"/>
        </w:rPr>
      </w:pPr>
    </w:p>
    <w:p w:rsidR="00A44654" w:rsidRDefault="00A44654" w:rsidP="00A44654">
      <w:pPr>
        <w:jc w:val="both"/>
        <w:rPr>
          <w:rFonts w:ascii="Arial" w:hAnsi="Arial" w:cs="Arial"/>
          <w:sz w:val="20"/>
        </w:rPr>
      </w:pPr>
    </w:p>
    <w:p w:rsidR="00A44654" w:rsidRDefault="00A44654" w:rsidP="00A44654">
      <w:pPr>
        <w:jc w:val="both"/>
        <w:rPr>
          <w:sz w:val="20"/>
        </w:rPr>
      </w:pPr>
      <w:r>
        <w:rPr>
          <w:sz w:val="20"/>
        </w:rPr>
        <w:t xml:space="preserve">  ______________________ dnia  ________ 2014r</w:t>
      </w:r>
    </w:p>
    <w:p w:rsidR="00A44654" w:rsidRDefault="00A44654" w:rsidP="00A44654">
      <w:pPr>
        <w:jc w:val="both"/>
        <w:rPr>
          <w:sz w:val="20"/>
        </w:rPr>
      </w:pPr>
    </w:p>
    <w:p w:rsidR="00A44654" w:rsidRDefault="00A44654" w:rsidP="00A44654">
      <w:pPr>
        <w:jc w:val="both"/>
        <w:rPr>
          <w:sz w:val="20"/>
        </w:rPr>
      </w:pPr>
    </w:p>
    <w:p w:rsidR="00A44654" w:rsidRDefault="00A44654" w:rsidP="00A44654">
      <w:pPr>
        <w:jc w:val="both"/>
        <w:rPr>
          <w:sz w:val="20"/>
        </w:rPr>
      </w:pPr>
    </w:p>
    <w:p w:rsidR="00A44654" w:rsidRDefault="00A44654" w:rsidP="00A44654">
      <w:pPr>
        <w:jc w:val="both"/>
        <w:rPr>
          <w:sz w:val="20"/>
        </w:rPr>
      </w:pPr>
    </w:p>
    <w:p w:rsidR="00A44654" w:rsidRDefault="00A44654" w:rsidP="00A44654">
      <w:pPr>
        <w:pStyle w:val="Tekstblokowy1"/>
        <w:jc w:val="right"/>
        <w:rPr>
          <w:sz w:val="20"/>
        </w:rPr>
      </w:pPr>
      <w:r>
        <w:rPr>
          <w:rFonts w:ascii="Times New Roman" w:hAnsi="Times New Roman" w:cs="Times New Roman"/>
          <w:sz w:val="20"/>
        </w:rPr>
        <w:t xml:space="preserve">   </w:t>
      </w:r>
    </w:p>
    <w:p w:rsidR="00A44654" w:rsidRDefault="00A44654" w:rsidP="00A44654">
      <w:pPr>
        <w:jc w:val="right"/>
        <w:rPr>
          <w:i/>
          <w:iCs/>
          <w:sz w:val="18"/>
        </w:rPr>
      </w:pPr>
      <w:r>
        <w:rPr>
          <w:sz w:val="20"/>
        </w:rPr>
        <w:t xml:space="preserve">                                               </w:t>
      </w:r>
      <w:r>
        <w:rPr>
          <w:i/>
          <w:iCs/>
          <w:sz w:val="18"/>
        </w:rPr>
        <w:t>........................................................</w:t>
      </w:r>
    </w:p>
    <w:p w:rsidR="00A44654" w:rsidRDefault="00A44654" w:rsidP="00A44654">
      <w:pPr>
        <w:jc w:val="right"/>
        <w:rPr>
          <w:i/>
          <w:iCs/>
          <w:sz w:val="18"/>
        </w:rPr>
      </w:pPr>
      <w:r>
        <w:rPr>
          <w:i/>
          <w:iCs/>
          <w:sz w:val="18"/>
        </w:rPr>
        <w:tab/>
      </w:r>
      <w:r>
        <w:rPr>
          <w:i/>
          <w:iCs/>
          <w:sz w:val="18"/>
        </w:rPr>
        <w:tab/>
      </w:r>
      <w:r>
        <w:rPr>
          <w:i/>
          <w:iCs/>
          <w:sz w:val="18"/>
        </w:rPr>
        <w:tab/>
      </w:r>
      <w:r>
        <w:rPr>
          <w:i/>
          <w:iCs/>
          <w:sz w:val="18"/>
        </w:rPr>
        <w:tab/>
      </w:r>
      <w:r>
        <w:rPr>
          <w:i/>
          <w:iCs/>
          <w:sz w:val="18"/>
        </w:rPr>
        <w:tab/>
      </w:r>
      <w:r>
        <w:rPr>
          <w:i/>
          <w:iCs/>
          <w:sz w:val="18"/>
        </w:rPr>
        <w:tab/>
      </w:r>
      <w:r>
        <w:rPr>
          <w:i/>
          <w:iCs/>
          <w:sz w:val="18"/>
        </w:rPr>
        <w:tab/>
        <w:t xml:space="preserve">     podpis upełnomocnionego</w:t>
      </w:r>
    </w:p>
    <w:p w:rsidR="00A44654" w:rsidRDefault="00A44654" w:rsidP="00A44654">
      <w:pPr>
        <w:ind w:left="4248" w:firstLine="708"/>
        <w:jc w:val="right"/>
        <w:rPr>
          <w:sz w:val="20"/>
        </w:rPr>
      </w:pPr>
      <w:r>
        <w:rPr>
          <w:i/>
          <w:iCs/>
          <w:sz w:val="18"/>
        </w:rPr>
        <w:t xml:space="preserve">    przedstawiciela wykonawcy</w:t>
      </w:r>
    </w:p>
    <w:p w:rsidR="00A44654" w:rsidRDefault="00A44654" w:rsidP="00A44654">
      <w:pPr>
        <w:jc w:val="center"/>
        <w:rPr>
          <w:rFonts w:ascii="Arial" w:hAnsi="Arial" w:cs="Arial"/>
          <w:iCs/>
          <w:sz w:val="18"/>
        </w:rPr>
      </w:pPr>
      <w:r>
        <w:rPr>
          <w:sz w:val="20"/>
        </w:rPr>
        <w:t xml:space="preserve">                                                              </w:t>
      </w:r>
    </w:p>
    <w:p w:rsidR="00A44654" w:rsidRDefault="00A44654" w:rsidP="00A44654">
      <w:pPr>
        <w:jc w:val="both"/>
        <w:rPr>
          <w:rFonts w:ascii="Arial" w:hAnsi="Arial" w:cs="Arial"/>
          <w:iCs/>
          <w:sz w:val="18"/>
        </w:rPr>
      </w:pPr>
      <w:r>
        <w:rPr>
          <w:rFonts w:ascii="Arial" w:hAnsi="Arial" w:cs="Arial"/>
          <w:iCs/>
          <w:sz w:val="18"/>
        </w:rPr>
        <w:t xml:space="preserve">                                                                                                                    </w:t>
      </w:r>
    </w:p>
    <w:p w:rsidR="00A44654" w:rsidRDefault="00A44654" w:rsidP="00A44654">
      <w:pPr>
        <w:jc w:val="both"/>
        <w:rPr>
          <w:rFonts w:ascii="Arial" w:hAnsi="Arial" w:cs="Arial"/>
          <w:sz w:val="20"/>
        </w:rPr>
      </w:pPr>
      <w:r>
        <w:rPr>
          <w:rFonts w:ascii="Arial" w:hAnsi="Arial" w:cs="Arial"/>
          <w:iCs/>
          <w:sz w:val="18"/>
        </w:rPr>
        <w:t xml:space="preserve"> </w:t>
      </w:r>
    </w:p>
    <w:p w:rsidR="00A44654" w:rsidRDefault="00A44654" w:rsidP="00A44654">
      <w:pPr>
        <w:jc w:val="both"/>
        <w:rPr>
          <w:rFonts w:ascii="Arial" w:hAnsi="Arial" w:cs="Arial"/>
          <w:sz w:val="20"/>
        </w:rPr>
      </w:pPr>
    </w:p>
    <w:p w:rsidR="00A44654" w:rsidRDefault="00A44654" w:rsidP="00A44654">
      <w:pPr>
        <w:jc w:val="both"/>
        <w:rPr>
          <w:sz w:val="20"/>
        </w:rPr>
      </w:pPr>
    </w:p>
    <w:p w:rsidR="00A44654" w:rsidRDefault="00A44654" w:rsidP="00A44654">
      <w:pPr>
        <w:jc w:val="both"/>
        <w:rPr>
          <w:sz w:val="20"/>
        </w:rPr>
      </w:pPr>
    </w:p>
    <w:p w:rsidR="00A44654" w:rsidRDefault="00A44654" w:rsidP="00A44654">
      <w:pPr>
        <w:spacing w:line="120" w:lineRule="atLeast"/>
        <w:jc w:val="both"/>
        <w:rPr>
          <w:sz w:val="20"/>
        </w:rPr>
      </w:pPr>
    </w:p>
    <w:p w:rsidR="00A44654" w:rsidRDefault="00A44654" w:rsidP="00A44654">
      <w:pPr>
        <w:pStyle w:val="tekstost"/>
        <w:overflowPunct w:val="0"/>
        <w:spacing w:line="120" w:lineRule="atLeast"/>
        <w:rPr>
          <w:szCs w:val="24"/>
        </w:rPr>
      </w:pPr>
    </w:p>
    <w:p w:rsidR="00A44654" w:rsidRDefault="00A44654" w:rsidP="00A44654">
      <w:pPr>
        <w:pStyle w:val="tekstost"/>
        <w:overflowPunct w:val="0"/>
        <w:spacing w:line="120" w:lineRule="atLeast"/>
        <w:rPr>
          <w:szCs w:val="24"/>
        </w:rPr>
      </w:pPr>
    </w:p>
    <w:p w:rsidR="00A44654" w:rsidRDefault="00A44654" w:rsidP="00A44654">
      <w:pPr>
        <w:pStyle w:val="tekstost"/>
        <w:overflowPunct w:val="0"/>
        <w:spacing w:line="120" w:lineRule="atLeast"/>
        <w:rPr>
          <w:szCs w:val="24"/>
        </w:rPr>
      </w:pPr>
    </w:p>
    <w:p w:rsidR="00A44654" w:rsidRDefault="00A44654" w:rsidP="00A44654">
      <w:pPr>
        <w:pStyle w:val="tekstost"/>
        <w:overflowPunct w:val="0"/>
        <w:spacing w:line="120" w:lineRule="atLeast"/>
        <w:rPr>
          <w:szCs w:val="24"/>
        </w:rPr>
      </w:pPr>
    </w:p>
    <w:p w:rsidR="00A44654" w:rsidRDefault="00A44654" w:rsidP="00A44654">
      <w:pPr>
        <w:pStyle w:val="tekstost"/>
        <w:overflowPunct w:val="0"/>
        <w:spacing w:line="120" w:lineRule="atLeast"/>
        <w:rPr>
          <w:szCs w:val="24"/>
        </w:rPr>
      </w:pPr>
    </w:p>
    <w:p w:rsidR="00A44654" w:rsidRDefault="00A44654" w:rsidP="00A44654">
      <w:pPr>
        <w:pStyle w:val="tekstost"/>
        <w:overflowPunct w:val="0"/>
        <w:spacing w:line="120" w:lineRule="atLeast"/>
        <w:rPr>
          <w:szCs w:val="24"/>
        </w:rPr>
      </w:pPr>
    </w:p>
    <w:p w:rsidR="00A44654" w:rsidRDefault="00A44654" w:rsidP="00A44654">
      <w:pPr>
        <w:pStyle w:val="tekstost"/>
        <w:overflowPunct w:val="0"/>
        <w:spacing w:line="120" w:lineRule="atLeast"/>
        <w:rPr>
          <w:szCs w:val="24"/>
        </w:rPr>
      </w:pPr>
    </w:p>
    <w:p w:rsidR="00A44654" w:rsidRDefault="00A44654" w:rsidP="00A44654">
      <w:pPr>
        <w:pStyle w:val="tekstost"/>
        <w:overflowPunct w:val="0"/>
        <w:spacing w:line="120" w:lineRule="atLeast"/>
        <w:rPr>
          <w:szCs w:val="24"/>
        </w:rPr>
      </w:pPr>
    </w:p>
    <w:p w:rsidR="00A44654" w:rsidRDefault="00A44654" w:rsidP="00A44654">
      <w:pPr>
        <w:pStyle w:val="tekstost"/>
        <w:overflowPunct w:val="0"/>
        <w:spacing w:line="120" w:lineRule="atLeast"/>
        <w:rPr>
          <w:szCs w:val="24"/>
        </w:rPr>
      </w:pPr>
    </w:p>
    <w:p w:rsidR="00A44654" w:rsidRDefault="00A44654" w:rsidP="00A44654">
      <w:pPr>
        <w:pStyle w:val="tekstost"/>
        <w:overflowPunct w:val="0"/>
        <w:spacing w:line="120" w:lineRule="atLeast"/>
        <w:rPr>
          <w:szCs w:val="24"/>
        </w:rPr>
      </w:pPr>
    </w:p>
    <w:p w:rsidR="00A44654" w:rsidRDefault="00A44654" w:rsidP="00A44654">
      <w:pPr>
        <w:pStyle w:val="tekstost"/>
        <w:overflowPunct w:val="0"/>
        <w:spacing w:line="120" w:lineRule="atLeast"/>
        <w:rPr>
          <w:szCs w:val="24"/>
        </w:rPr>
      </w:pPr>
    </w:p>
    <w:p w:rsidR="00A44654" w:rsidRDefault="00A44654" w:rsidP="00A44654">
      <w:pPr>
        <w:pStyle w:val="tekstost"/>
        <w:overflowPunct w:val="0"/>
        <w:spacing w:line="120" w:lineRule="atLeast"/>
        <w:rPr>
          <w:szCs w:val="24"/>
        </w:rPr>
      </w:pPr>
    </w:p>
    <w:p w:rsidR="00A44654" w:rsidRDefault="00A44654" w:rsidP="00A44654">
      <w:pPr>
        <w:tabs>
          <w:tab w:val="right" w:pos="8080"/>
        </w:tabs>
        <w:jc w:val="right"/>
        <w:rPr>
          <w:sz w:val="20"/>
        </w:rPr>
      </w:pPr>
      <w:r>
        <w:rPr>
          <w:i/>
          <w:iCs/>
          <w:sz w:val="20"/>
        </w:rPr>
        <w:t xml:space="preserve">                                                                                                                     Załącznik nr 2</w:t>
      </w:r>
    </w:p>
    <w:p w:rsidR="00A44654" w:rsidRDefault="00A44654" w:rsidP="00A44654">
      <w:pPr>
        <w:tabs>
          <w:tab w:val="right" w:pos="8080"/>
        </w:tabs>
        <w:rPr>
          <w:sz w:val="20"/>
        </w:rPr>
      </w:pPr>
      <w:r>
        <w:rPr>
          <w:sz w:val="20"/>
        </w:rPr>
        <w:t>Nazwa wykonawcy ............................................................................</w:t>
      </w:r>
    </w:p>
    <w:p w:rsidR="00A44654" w:rsidRDefault="00A44654" w:rsidP="00A44654">
      <w:pPr>
        <w:tabs>
          <w:tab w:val="left" w:pos="2268"/>
          <w:tab w:val="left" w:leader="dot" w:pos="7230"/>
        </w:tabs>
        <w:spacing w:line="360" w:lineRule="auto"/>
        <w:jc w:val="both"/>
        <w:rPr>
          <w:sz w:val="20"/>
        </w:rPr>
      </w:pPr>
    </w:p>
    <w:p w:rsidR="00A44654" w:rsidRDefault="00A44654" w:rsidP="00A44654">
      <w:pPr>
        <w:tabs>
          <w:tab w:val="left" w:pos="2268"/>
          <w:tab w:val="left" w:leader="dot" w:pos="7230"/>
        </w:tabs>
        <w:spacing w:line="360" w:lineRule="auto"/>
        <w:jc w:val="both"/>
        <w:rPr>
          <w:sz w:val="20"/>
        </w:rPr>
      </w:pPr>
      <w:r>
        <w:rPr>
          <w:sz w:val="20"/>
        </w:rPr>
        <w:t>Adres wykonawcy  …………………………………………………</w:t>
      </w:r>
    </w:p>
    <w:p w:rsidR="00A44654" w:rsidRDefault="00A44654" w:rsidP="00A44654">
      <w:pPr>
        <w:jc w:val="both"/>
        <w:rPr>
          <w:sz w:val="20"/>
        </w:rPr>
      </w:pPr>
    </w:p>
    <w:p w:rsidR="00A44654" w:rsidRDefault="00A44654" w:rsidP="00A44654">
      <w:pPr>
        <w:jc w:val="both"/>
        <w:rPr>
          <w:sz w:val="20"/>
        </w:rPr>
      </w:pPr>
    </w:p>
    <w:p w:rsidR="00A44654" w:rsidRDefault="00A44654" w:rsidP="00A44654">
      <w:pPr>
        <w:jc w:val="both"/>
        <w:rPr>
          <w:sz w:val="20"/>
        </w:rPr>
      </w:pPr>
    </w:p>
    <w:p w:rsidR="00A44654" w:rsidRDefault="00A44654" w:rsidP="00A44654">
      <w:pPr>
        <w:jc w:val="both"/>
        <w:rPr>
          <w:sz w:val="20"/>
        </w:rPr>
      </w:pPr>
    </w:p>
    <w:p w:rsidR="00A44654" w:rsidRDefault="00A44654" w:rsidP="00A44654">
      <w:pPr>
        <w:jc w:val="center"/>
        <w:rPr>
          <w:rFonts w:ascii="Arial" w:hAnsi="Arial" w:cs="Arial"/>
          <w:b/>
          <w:sz w:val="20"/>
          <w:u w:val="single"/>
        </w:rPr>
      </w:pPr>
      <w:r>
        <w:rPr>
          <w:rFonts w:ascii="Arial" w:hAnsi="Arial" w:cs="Arial"/>
          <w:b/>
          <w:sz w:val="20"/>
          <w:u w:val="single"/>
        </w:rPr>
        <w:t xml:space="preserve">Oświadczenie o braku podstaw wykluczenia </w:t>
      </w:r>
    </w:p>
    <w:p w:rsidR="00A44654" w:rsidRDefault="00A44654" w:rsidP="00A44654">
      <w:pPr>
        <w:jc w:val="center"/>
        <w:rPr>
          <w:rFonts w:ascii="Arial" w:hAnsi="Arial" w:cs="Arial"/>
          <w:b/>
          <w:sz w:val="20"/>
        </w:rPr>
      </w:pPr>
      <w:r>
        <w:rPr>
          <w:rFonts w:ascii="Arial" w:hAnsi="Arial" w:cs="Arial"/>
          <w:b/>
          <w:sz w:val="20"/>
          <w:u w:val="single"/>
        </w:rPr>
        <w:t xml:space="preserve">z powodu niespełnienia warunków z art. 24 ust. 1 Ustawy Prawo Zamówień Publicznych </w:t>
      </w:r>
    </w:p>
    <w:p w:rsidR="00A44654" w:rsidRDefault="00A44654" w:rsidP="00A44654">
      <w:pPr>
        <w:jc w:val="both"/>
        <w:rPr>
          <w:rFonts w:ascii="Arial" w:hAnsi="Arial" w:cs="Arial"/>
          <w:b/>
          <w:sz w:val="20"/>
        </w:rPr>
      </w:pPr>
    </w:p>
    <w:p w:rsidR="00A44654" w:rsidRDefault="00A44654" w:rsidP="00A44654">
      <w:pPr>
        <w:jc w:val="both"/>
        <w:rPr>
          <w:rFonts w:ascii="Arial" w:hAnsi="Arial" w:cs="Arial"/>
          <w:sz w:val="20"/>
        </w:rPr>
      </w:pPr>
    </w:p>
    <w:p w:rsidR="00A44654" w:rsidRDefault="00A44654" w:rsidP="00A44654">
      <w:pPr>
        <w:jc w:val="both"/>
        <w:rPr>
          <w:rFonts w:ascii="Arial" w:hAnsi="Arial" w:cs="Arial"/>
          <w:sz w:val="20"/>
        </w:rPr>
      </w:pPr>
    </w:p>
    <w:p w:rsidR="00A44654" w:rsidRDefault="00A44654" w:rsidP="00A44654">
      <w:pPr>
        <w:jc w:val="center"/>
        <w:rPr>
          <w:sz w:val="20"/>
          <w:szCs w:val="20"/>
        </w:rPr>
      </w:pPr>
      <w:r>
        <w:rPr>
          <w:sz w:val="20"/>
          <w:szCs w:val="20"/>
        </w:rPr>
        <w:t>Działając w imieniu:</w:t>
      </w:r>
    </w:p>
    <w:p w:rsidR="00A44654" w:rsidRDefault="00A44654" w:rsidP="00A44654">
      <w:pPr>
        <w:jc w:val="center"/>
        <w:rPr>
          <w:sz w:val="20"/>
          <w:szCs w:val="20"/>
        </w:rPr>
      </w:pPr>
      <w:r>
        <w:rPr>
          <w:sz w:val="20"/>
          <w:szCs w:val="20"/>
        </w:rPr>
        <w:t xml:space="preserve"> ………………............................................................................................................................</w:t>
      </w:r>
    </w:p>
    <w:p w:rsidR="00A44654" w:rsidRDefault="00A44654" w:rsidP="00A44654">
      <w:pPr>
        <w:jc w:val="center"/>
        <w:rPr>
          <w:sz w:val="20"/>
          <w:szCs w:val="20"/>
        </w:rPr>
      </w:pPr>
    </w:p>
    <w:p w:rsidR="00A44654" w:rsidRDefault="00A44654" w:rsidP="00A44654">
      <w:pPr>
        <w:jc w:val="center"/>
        <w:rPr>
          <w:sz w:val="20"/>
          <w:szCs w:val="20"/>
        </w:rPr>
      </w:pPr>
      <w:r>
        <w:rPr>
          <w:sz w:val="20"/>
          <w:szCs w:val="20"/>
        </w:rPr>
        <w:t>…………………………………………………………………………………………………</w:t>
      </w:r>
    </w:p>
    <w:p w:rsidR="00A44654" w:rsidRDefault="00A44654" w:rsidP="00A44654">
      <w:pPr>
        <w:jc w:val="center"/>
        <w:rPr>
          <w:color w:val="000000"/>
        </w:rPr>
      </w:pPr>
      <w:r>
        <w:rPr>
          <w:sz w:val="20"/>
          <w:szCs w:val="20"/>
        </w:rPr>
        <w:t>/</w:t>
      </w:r>
      <w:r>
        <w:rPr>
          <w:i/>
          <w:iCs/>
          <w:sz w:val="20"/>
          <w:szCs w:val="20"/>
        </w:rPr>
        <w:t>nazwa Wykonawcy /</w:t>
      </w:r>
    </w:p>
    <w:p w:rsidR="00A44654" w:rsidRDefault="00A44654" w:rsidP="00A44654">
      <w:pPr>
        <w:pStyle w:val="Tekstpodstawowy33"/>
        <w:rPr>
          <w:color w:val="000000"/>
          <w:sz w:val="24"/>
          <w:szCs w:val="24"/>
        </w:rPr>
      </w:pPr>
    </w:p>
    <w:p w:rsidR="009C3CE7" w:rsidRPr="00E25C30" w:rsidRDefault="00A44654" w:rsidP="009C3CE7">
      <w:pPr>
        <w:jc w:val="both"/>
        <w:rPr>
          <w:b/>
          <w:bCs/>
          <w:color w:val="FF0000"/>
          <w:sz w:val="20"/>
          <w:szCs w:val="20"/>
        </w:rPr>
      </w:pPr>
      <w:r>
        <w:rPr>
          <w:color w:val="000000"/>
          <w:sz w:val="20"/>
          <w:szCs w:val="20"/>
        </w:rPr>
        <w:t xml:space="preserve">będąc należycie upoważnionym do jego reprezentowania oświadczam, że brak jest podstaw </w:t>
      </w:r>
      <w:r>
        <w:rPr>
          <w:color w:val="000000"/>
          <w:sz w:val="20"/>
          <w:szCs w:val="20"/>
        </w:rPr>
        <w:br/>
        <w:t xml:space="preserve">do wykluczenia ww. Wykonawcy na podstawie art. 24 ust 1 ustawy </w:t>
      </w:r>
      <w:proofErr w:type="spellStart"/>
      <w:r>
        <w:rPr>
          <w:color w:val="000000"/>
          <w:sz w:val="20"/>
          <w:szCs w:val="20"/>
        </w:rPr>
        <w:t>Pzp</w:t>
      </w:r>
      <w:proofErr w:type="spellEnd"/>
      <w:r>
        <w:rPr>
          <w:color w:val="000000"/>
          <w:sz w:val="20"/>
          <w:szCs w:val="20"/>
        </w:rPr>
        <w:t xml:space="preserve"> z postępowania w trybie przetargu nieograniczonego</w:t>
      </w:r>
      <w:r>
        <w:rPr>
          <w:b/>
          <w:bCs/>
          <w:color w:val="000000"/>
          <w:sz w:val="20"/>
          <w:szCs w:val="20"/>
        </w:rPr>
        <w:t xml:space="preserve"> </w:t>
      </w:r>
      <w:r>
        <w:rPr>
          <w:color w:val="000000"/>
          <w:sz w:val="20"/>
          <w:szCs w:val="20"/>
        </w:rPr>
        <w:t>na</w:t>
      </w:r>
      <w:r>
        <w:rPr>
          <w:b/>
          <w:bCs/>
          <w:color w:val="000000"/>
          <w:sz w:val="20"/>
          <w:szCs w:val="20"/>
        </w:rPr>
        <w:t>:</w:t>
      </w:r>
      <w:r>
        <w:rPr>
          <w:b/>
          <w:i/>
          <w:sz w:val="20"/>
          <w:szCs w:val="20"/>
        </w:rPr>
        <w:t xml:space="preserve"> </w:t>
      </w:r>
      <w:r w:rsidR="009C3CE7" w:rsidRPr="00E25C30">
        <w:rPr>
          <w:b/>
          <w:i/>
          <w:sz w:val="20"/>
          <w:szCs w:val="20"/>
        </w:rPr>
        <w:t xml:space="preserve">Uzyskanie ostatecznej decyzji o środowiskowych uwarunkowaniach zgody na realizację przedsięwzięcia, opracowanie Programu Funkcjonalno – Użytkowego oraz opracowanie Studium Wykonalności dla zadania pn: „Rozbudowa odcinka drogi wojewódzkiej nr 563 Rypin – Żuromin – Mława od km 2+475 do km 16+656” </w:t>
      </w:r>
    </w:p>
    <w:p w:rsidR="00A44654" w:rsidRDefault="00A44654" w:rsidP="00A44654">
      <w:pPr>
        <w:pStyle w:val="Nagwek"/>
        <w:jc w:val="center"/>
        <w:rPr>
          <w:b/>
          <w:i/>
          <w:sz w:val="20"/>
          <w:szCs w:val="20"/>
        </w:rPr>
      </w:pPr>
    </w:p>
    <w:p w:rsidR="00A44654" w:rsidRDefault="00A44654" w:rsidP="00A44654">
      <w:pPr>
        <w:pStyle w:val="Nagwek"/>
        <w:jc w:val="center"/>
        <w:rPr>
          <w:b/>
          <w:i/>
          <w:sz w:val="20"/>
          <w:szCs w:val="20"/>
        </w:rPr>
      </w:pPr>
    </w:p>
    <w:p w:rsidR="00A44654" w:rsidRDefault="00A44654" w:rsidP="00A44654">
      <w:pPr>
        <w:spacing w:after="120"/>
        <w:jc w:val="both"/>
        <w:rPr>
          <w:b/>
        </w:rPr>
      </w:pPr>
    </w:p>
    <w:p w:rsidR="00A44654" w:rsidRDefault="00A44654" w:rsidP="00A44654">
      <w:pPr>
        <w:rPr>
          <w:b/>
          <w:bCs/>
        </w:rPr>
      </w:pPr>
    </w:p>
    <w:p w:rsidR="00A44654" w:rsidRDefault="00A44654" w:rsidP="00A44654">
      <w:pPr>
        <w:pStyle w:val="Tekstpodstawowy33"/>
        <w:spacing w:line="360" w:lineRule="auto"/>
        <w:jc w:val="both"/>
        <w:rPr>
          <w:color w:val="000000"/>
          <w:sz w:val="24"/>
          <w:szCs w:val="24"/>
        </w:rPr>
      </w:pPr>
    </w:p>
    <w:p w:rsidR="00A44654" w:rsidRDefault="00A44654" w:rsidP="00A44654">
      <w:pPr>
        <w:pStyle w:val="NormalnyWeb1"/>
        <w:spacing w:before="0" w:after="0"/>
        <w:jc w:val="both"/>
        <w:rPr>
          <w:rFonts w:ascii="Times New Roman" w:hAnsi="Times New Roman"/>
        </w:rPr>
      </w:pPr>
      <w:r>
        <w:rPr>
          <w:rFonts w:ascii="Times New Roman" w:hAnsi="Times New Roman"/>
        </w:rPr>
        <w:br/>
      </w:r>
    </w:p>
    <w:p w:rsidR="00A44654" w:rsidRDefault="00A44654" w:rsidP="00A44654">
      <w:pPr>
        <w:pStyle w:val="Zwykytekst2"/>
        <w:spacing w:before="120"/>
        <w:rPr>
          <w:rFonts w:ascii="Times New Roman" w:hAnsi="Times New Roman"/>
        </w:rPr>
      </w:pPr>
      <w:r>
        <w:rPr>
          <w:rFonts w:ascii="Times New Roman" w:hAnsi="Times New Roman" w:cs="Times New Roman"/>
        </w:rPr>
        <w:t>__________________ dnia ____ 2014 roku</w:t>
      </w:r>
    </w:p>
    <w:p w:rsidR="00A44654" w:rsidRDefault="00A44654" w:rsidP="00A44654">
      <w:pPr>
        <w:pStyle w:val="NormalnyWeb1"/>
        <w:spacing w:before="0" w:after="480"/>
        <w:rPr>
          <w:rFonts w:ascii="Times New Roman" w:hAnsi="Times New Roman"/>
        </w:rPr>
      </w:pPr>
    </w:p>
    <w:p w:rsidR="00A44654" w:rsidRDefault="00A44654" w:rsidP="00A44654">
      <w:pPr>
        <w:jc w:val="right"/>
        <w:rPr>
          <w:i/>
          <w:iCs/>
          <w:sz w:val="18"/>
        </w:rPr>
      </w:pPr>
      <w:r>
        <w:t xml:space="preserve">                                                                                                        </w:t>
      </w:r>
      <w:r>
        <w:rPr>
          <w:i/>
          <w:iCs/>
          <w:sz w:val="18"/>
        </w:rPr>
        <w:t>........................................................</w:t>
      </w:r>
    </w:p>
    <w:p w:rsidR="00A44654" w:rsidRDefault="00A44654" w:rsidP="00A44654">
      <w:pPr>
        <w:jc w:val="right"/>
        <w:rPr>
          <w:i/>
          <w:iCs/>
          <w:sz w:val="18"/>
        </w:rPr>
      </w:pPr>
      <w:r>
        <w:rPr>
          <w:i/>
          <w:iCs/>
          <w:sz w:val="18"/>
        </w:rPr>
        <w:tab/>
      </w:r>
      <w:r>
        <w:rPr>
          <w:i/>
          <w:iCs/>
          <w:sz w:val="18"/>
        </w:rPr>
        <w:tab/>
      </w:r>
      <w:r>
        <w:rPr>
          <w:i/>
          <w:iCs/>
          <w:sz w:val="18"/>
        </w:rPr>
        <w:tab/>
      </w:r>
      <w:r>
        <w:rPr>
          <w:i/>
          <w:iCs/>
          <w:sz w:val="18"/>
        </w:rPr>
        <w:tab/>
      </w:r>
      <w:r>
        <w:rPr>
          <w:i/>
          <w:iCs/>
          <w:sz w:val="18"/>
        </w:rPr>
        <w:tab/>
      </w:r>
      <w:r>
        <w:rPr>
          <w:i/>
          <w:iCs/>
          <w:sz w:val="18"/>
        </w:rPr>
        <w:tab/>
      </w:r>
      <w:r>
        <w:rPr>
          <w:i/>
          <w:iCs/>
          <w:sz w:val="18"/>
        </w:rPr>
        <w:tab/>
        <w:t xml:space="preserve">     podpis upełnomocnionego</w:t>
      </w:r>
    </w:p>
    <w:p w:rsidR="00A44654" w:rsidRDefault="00A44654" w:rsidP="00A44654">
      <w:pPr>
        <w:ind w:left="4248" w:firstLine="708"/>
        <w:jc w:val="right"/>
      </w:pPr>
      <w:r>
        <w:rPr>
          <w:i/>
          <w:iCs/>
          <w:sz w:val="18"/>
        </w:rPr>
        <w:t xml:space="preserve">    przedstawiciela wykonawcy</w:t>
      </w:r>
    </w:p>
    <w:p w:rsidR="00A44654" w:rsidRDefault="00A44654" w:rsidP="00A44654">
      <w:pPr>
        <w:pStyle w:val="NormalnyWeb1"/>
        <w:spacing w:before="0" w:after="0"/>
        <w:rPr>
          <w:rFonts w:ascii="Times New Roman" w:hAnsi="Times New Roman"/>
        </w:rPr>
      </w:pPr>
    </w:p>
    <w:p w:rsidR="00A44654" w:rsidRDefault="00A44654" w:rsidP="00A44654">
      <w:pPr>
        <w:pStyle w:val="NormalnyWeb1"/>
        <w:spacing w:before="0" w:after="0"/>
        <w:rPr>
          <w:rFonts w:ascii="Times New Roman" w:hAnsi="Times New Roman"/>
        </w:rPr>
      </w:pPr>
    </w:p>
    <w:p w:rsidR="00A44654" w:rsidRDefault="00A44654" w:rsidP="00A44654">
      <w:pPr>
        <w:pStyle w:val="NormalnyWeb1"/>
        <w:spacing w:before="0" w:after="0"/>
        <w:rPr>
          <w:rFonts w:ascii="Times New Roman" w:hAnsi="Times New Roman"/>
        </w:rPr>
      </w:pPr>
    </w:p>
    <w:p w:rsidR="00A44654" w:rsidRDefault="00A44654" w:rsidP="00A44654">
      <w:pPr>
        <w:pStyle w:val="NormalnyWeb1"/>
        <w:spacing w:before="0" w:after="0"/>
        <w:rPr>
          <w:rFonts w:ascii="Times New Roman" w:hAnsi="Times New Roman"/>
        </w:rPr>
      </w:pPr>
    </w:p>
    <w:p w:rsidR="009C3CE7" w:rsidRDefault="009C3CE7" w:rsidP="00A44654">
      <w:pPr>
        <w:pStyle w:val="NormalnyWeb1"/>
        <w:spacing w:before="0" w:after="0"/>
        <w:rPr>
          <w:rFonts w:ascii="Times New Roman" w:hAnsi="Times New Roman"/>
        </w:rPr>
      </w:pPr>
    </w:p>
    <w:p w:rsidR="009C3CE7" w:rsidRDefault="009C3CE7" w:rsidP="00A44654">
      <w:pPr>
        <w:pStyle w:val="NormalnyWeb1"/>
        <w:spacing w:before="0" w:after="0"/>
        <w:rPr>
          <w:rFonts w:ascii="Times New Roman" w:hAnsi="Times New Roman"/>
        </w:rPr>
      </w:pPr>
    </w:p>
    <w:p w:rsidR="009C3CE7" w:rsidRDefault="009C3CE7" w:rsidP="00A44654">
      <w:pPr>
        <w:pStyle w:val="NormalnyWeb1"/>
        <w:spacing w:before="0" w:after="0"/>
        <w:rPr>
          <w:rFonts w:ascii="Times New Roman" w:hAnsi="Times New Roman"/>
        </w:rPr>
      </w:pPr>
    </w:p>
    <w:p w:rsidR="009C3CE7" w:rsidRDefault="009C3CE7" w:rsidP="00A44654">
      <w:pPr>
        <w:pStyle w:val="NormalnyWeb1"/>
        <w:spacing w:before="0" w:after="0"/>
        <w:rPr>
          <w:rFonts w:ascii="Times New Roman" w:hAnsi="Times New Roman"/>
        </w:rPr>
      </w:pPr>
    </w:p>
    <w:p w:rsidR="009C3CE7" w:rsidRDefault="009C3CE7" w:rsidP="00A44654">
      <w:pPr>
        <w:pStyle w:val="NormalnyWeb1"/>
        <w:spacing w:before="0" w:after="0"/>
        <w:rPr>
          <w:rFonts w:ascii="Times New Roman" w:hAnsi="Times New Roman"/>
        </w:rPr>
      </w:pPr>
    </w:p>
    <w:p w:rsidR="00A44654" w:rsidRDefault="00A44654" w:rsidP="00A44654">
      <w:pPr>
        <w:pStyle w:val="NormalnyWeb1"/>
        <w:spacing w:before="0" w:after="0"/>
        <w:rPr>
          <w:rFonts w:ascii="Times New Roman" w:hAnsi="Times New Roman"/>
        </w:rPr>
      </w:pPr>
    </w:p>
    <w:p w:rsidR="00A44654" w:rsidRDefault="00A44654" w:rsidP="00A44654">
      <w:pPr>
        <w:pStyle w:val="NormalnyWeb1"/>
        <w:spacing w:before="0" w:after="0"/>
        <w:rPr>
          <w:rFonts w:ascii="Times New Roman" w:hAnsi="Times New Roman"/>
        </w:rPr>
      </w:pPr>
    </w:p>
    <w:p w:rsidR="00A44654" w:rsidRDefault="00A44654" w:rsidP="00A44654">
      <w:pPr>
        <w:tabs>
          <w:tab w:val="right" w:pos="8080"/>
        </w:tabs>
        <w:rPr>
          <w:i/>
          <w:iCs/>
          <w:sz w:val="20"/>
        </w:rPr>
      </w:pPr>
    </w:p>
    <w:p w:rsidR="00A44654" w:rsidRDefault="00A44654" w:rsidP="00A44654">
      <w:pPr>
        <w:jc w:val="center"/>
        <w:rPr>
          <w:rFonts w:ascii="Garamond" w:hAnsi="Garamond" w:cs="Garamond"/>
          <w:sz w:val="20"/>
          <w:szCs w:val="20"/>
        </w:rPr>
      </w:pPr>
    </w:p>
    <w:p w:rsidR="00A44654" w:rsidRDefault="00A44654" w:rsidP="00A44654">
      <w:pPr>
        <w:jc w:val="right"/>
        <w:rPr>
          <w:sz w:val="20"/>
        </w:rPr>
      </w:pPr>
      <w:r>
        <w:rPr>
          <w:i/>
          <w:iCs/>
          <w:sz w:val="20"/>
        </w:rPr>
        <w:t>Załącznik nr 3</w:t>
      </w:r>
    </w:p>
    <w:p w:rsidR="00A44654" w:rsidRDefault="00A44654" w:rsidP="00A44654">
      <w:pPr>
        <w:rPr>
          <w:b/>
        </w:rPr>
      </w:pPr>
      <w:r>
        <w:rPr>
          <w:sz w:val="20"/>
        </w:rPr>
        <w:t xml:space="preserve">      </w:t>
      </w:r>
    </w:p>
    <w:p w:rsidR="00A44654" w:rsidRDefault="00A44654" w:rsidP="00A44654">
      <w:pPr>
        <w:jc w:val="center"/>
        <w:rPr>
          <w:b/>
          <w:sz w:val="20"/>
        </w:rPr>
      </w:pPr>
      <w:r>
        <w:rPr>
          <w:b/>
        </w:rPr>
        <w:t xml:space="preserve">Tabela opracowań projektowych </w:t>
      </w:r>
    </w:p>
    <w:p w:rsidR="00A44654" w:rsidRDefault="00A44654" w:rsidP="00A44654">
      <w:pPr>
        <w:jc w:val="center"/>
        <w:rPr>
          <w:b/>
          <w:i/>
          <w:sz w:val="20"/>
          <w:szCs w:val="20"/>
        </w:rPr>
      </w:pPr>
      <w:r>
        <w:rPr>
          <w:b/>
          <w:sz w:val="20"/>
        </w:rPr>
        <w:t>na</w:t>
      </w:r>
    </w:p>
    <w:p w:rsidR="009C3CE7" w:rsidRPr="00E25C30" w:rsidRDefault="009C3CE7" w:rsidP="009C3CE7">
      <w:pPr>
        <w:jc w:val="both"/>
        <w:rPr>
          <w:b/>
          <w:bCs/>
          <w:color w:val="FF0000"/>
          <w:sz w:val="20"/>
          <w:szCs w:val="20"/>
        </w:rPr>
      </w:pPr>
      <w:r w:rsidRPr="00E25C30">
        <w:rPr>
          <w:b/>
          <w:i/>
          <w:sz w:val="20"/>
          <w:szCs w:val="20"/>
        </w:rPr>
        <w:t xml:space="preserve">Uzyskanie ostatecznej decyzji o środowiskowych uwarunkowaniach zgody na realizację przedsięwzięcia, opracowanie Programu Funkcjonalno – Użytkowego oraz opracowanie Studium Wykonalności dla zadania pn: „Rozbudowa odcinka drogi wojewódzkiej nr 563 Rypin – Żuromin – Mława od km 2+475 do km 16+656” </w:t>
      </w:r>
    </w:p>
    <w:p w:rsidR="00A44654" w:rsidRDefault="00A44654" w:rsidP="00A44654">
      <w:pPr>
        <w:pStyle w:val="Nagwek"/>
        <w:rPr>
          <w:b/>
          <w:i/>
          <w:sz w:val="20"/>
          <w:szCs w:val="20"/>
        </w:rPr>
      </w:pPr>
    </w:p>
    <w:tbl>
      <w:tblPr>
        <w:tblW w:w="9464" w:type="dxa"/>
        <w:tblLayout w:type="fixed"/>
        <w:tblLook w:val="0000"/>
      </w:tblPr>
      <w:tblGrid>
        <w:gridCol w:w="414"/>
        <w:gridCol w:w="3803"/>
        <w:gridCol w:w="6"/>
        <w:gridCol w:w="1269"/>
        <w:gridCol w:w="1134"/>
        <w:gridCol w:w="1137"/>
        <w:gridCol w:w="1653"/>
        <w:gridCol w:w="48"/>
      </w:tblGrid>
      <w:tr w:rsidR="00A44654" w:rsidTr="005735CC">
        <w:trPr>
          <w:gridAfter w:val="1"/>
          <w:wAfter w:w="48" w:type="dxa"/>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b/>
                <w:sz w:val="18"/>
              </w:rPr>
            </w:pPr>
            <w:proofErr w:type="spellStart"/>
            <w:r>
              <w:rPr>
                <w:b/>
                <w:sz w:val="18"/>
              </w:rPr>
              <w:t>l.p</w:t>
            </w:r>
            <w:proofErr w:type="spellEnd"/>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b/>
                <w:sz w:val="18"/>
              </w:rPr>
            </w:pPr>
            <w:r>
              <w:rPr>
                <w:b/>
                <w:sz w:val="18"/>
              </w:rPr>
              <w:t>Wyszczególnienie opracowań projektowych</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b/>
                <w:sz w:val="18"/>
              </w:rPr>
            </w:pPr>
            <w:r>
              <w:rPr>
                <w:b/>
                <w:sz w:val="18"/>
              </w:rPr>
              <w:t>Cena jednostkowa</w:t>
            </w:r>
          </w:p>
          <w:p w:rsidR="00A44654" w:rsidRDefault="00A44654" w:rsidP="005735CC">
            <w:pPr>
              <w:spacing w:before="120"/>
              <w:jc w:val="center"/>
              <w:rPr>
                <w:b/>
                <w:sz w:val="18"/>
              </w:rPr>
            </w:pPr>
            <w:r>
              <w:rPr>
                <w:b/>
                <w:sz w:val="18"/>
              </w:rPr>
              <w:t>PLN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b/>
                <w:sz w:val="18"/>
              </w:rPr>
            </w:pPr>
            <w:r>
              <w:rPr>
                <w:b/>
                <w:sz w:val="18"/>
              </w:rPr>
              <w:t>Wartość</w:t>
            </w:r>
          </w:p>
          <w:p w:rsidR="00A44654" w:rsidRDefault="00A44654" w:rsidP="005735CC">
            <w:pPr>
              <w:spacing w:before="120"/>
              <w:jc w:val="center"/>
              <w:rPr>
                <w:b/>
                <w:sz w:val="18"/>
              </w:rPr>
            </w:pPr>
            <w:r>
              <w:rPr>
                <w:b/>
                <w:sz w:val="18"/>
              </w:rPr>
              <w:t>netto</w:t>
            </w:r>
          </w:p>
          <w:p w:rsidR="00A44654" w:rsidRDefault="00A44654" w:rsidP="005735CC">
            <w:pPr>
              <w:spacing w:before="120"/>
              <w:jc w:val="center"/>
              <w:rPr>
                <w:b/>
                <w:sz w:val="18"/>
              </w:rPr>
            </w:pPr>
            <w:r>
              <w:rPr>
                <w:b/>
                <w:sz w:val="18"/>
              </w:rPr>
              <w:t>PLN</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b/>
                <w:sz w:val="18"/>
              </w:rPr>
            </w:pPr>
            <w:r>
              <w:rPr>
                <w:b/>
                <w:sz w:val="18"/>
              </w:rPr>
              <w:t>Podatek VAT</w:t>
            </w:r>
          </w:p>
          <w:p w:rsidR="00A44654" w:rsidRDefault="00A44654" w:rsidP="005735CC">
            <w:pPr>
              <w:spacing w:before="120"/>
              <w:jc w:val="center"/>
              <w:rPr>
                <w:b/>
                <w:sz w:val="18"/>
              </w:rPr>
            </w:pPr>
            <w:r>
              <w:rPr>
                <w:b/>
                <w:sz w:val="18"/>
              </w:rPr>
              <w:t>23%</w:t>
            </w: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b/>
                <w:sz w:val="18"/>
              </w:rPr>
            </w:pPr>
            <w:r>
              <w:rPr>
                <w:b/>
                <w:sz w:val="18"/>
              </w:rPr>
              <w:t>Wartość</w:t>
            </w:r>
          </w:p>
          <w:p w:rsidR="00A44654" w:rsidRDefault="00A44654" w:rsidP="005735CC">
            <w:pPr>
              <w:spacing w:before="120"/>
              <w:jc w:val="center"/>
              <w:rPr>
                <w:b/>
                <w:sz w:val="18"/>
              </w:rPr>
            </w:pPr>
            <w:r>
              <w:rPr>
                <w:b/>
                <w:sz w:val="18"/>
              </w:rPr>
              <w:t>brutto</w:t>
            </w:r>
          </w:p>
          <w:p w:rsidR="00A44654" w:rsidRDefault="00A44654" w:rsidP="005735CC">
            <w:pPr>
              <w:spacing w:before="120"/>
              <w:jc w:val="center"/>
            </w:pPr>
            <w:r>
              <w:rPr>
                <w:b/>
                <w:sz w:val="18"/>
              </w:rPr>
              <w:t>PLN</w:t>
            </w:r>
          </w:p>
        </w:tc>
      </w:tr>
      <w:tr w:rsidR="00A44654" w:rsidTr="005735CC">
        <w:trPr>
          <w:gridAfter w:val="1"/>
          <w:wAfter w:w="48" w:type="dxa"/>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b/>
                <w:sz w:val="18"/>
              </w:rPr>
            </w:pPr>
            <w:r>
              <w:rPr>
                <w:b/>
                <w:sz w:val="18"/>
              </w:rPr>
              <w:t>1</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b/>
                <w:sz w:val="18"/>
              </w:rPr>
            </w:pPr>
            <w:r>
              <w:rPr>
                <w:b/>
                <w:sz w:val="18"/>
              </w:rPr>
              <w:t>2</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b/>
                <w:sz w:val="18"/>
              </w:rPr>
            </w:pPr>
            <w:r>
              <w:rPr>
                <w:b/>
                <w:sz w:val="18"/>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b/>
                <w:sz w:val="18"/>
              </w:rPr>
            </w:pPr>
            <w:r>
              <w:rPr>
                <w:b/>
                <w:sz w:val="18"/>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b/>
                <w:sz w:val="18"/>
              </w:rPr>
            </w:pPr>
            <w:r>
              <w:rPr>
                <w:b/>
                <w:sz w:val="18"/>
              </w:rPr>
              <w:t>5</w:t>
            </w: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pPr>
            <w:r>
              <w:rPr>
                <w:b/>
                <w:sz w:val="18"/>
              </w:rPr>
              <w:t>6</w:t>
            </w:r>
          </w:p>
        </w:tc>
      </w:tr>
      <w:tr w:rsidR="00A44654" w:rsidTr="005735CC">
        <w:trPr>
          <w:gridAfter w:val="1"/>
          <w:wAfter w:w="48" w:type="dxa"/>
          <w:trHeight w:val="364"/>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b/>
                <w:color w:val="000000"/>
                <w:sz w:val="20"/>
                <w:szCs w:val="20"/>
              </w:rPr>
            </w:pPr>
            <w:r>
              <w:rPr>
                <w:sz w:val="18"/>
              </w:rPr>
              <w:t>1</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r>
              <w:rPr>
                <w:b/>
                <w:color w:val="000000"/>
                <w:sz w:val="20"/>
                <w:szCs w:val="20"/>
              </w:rPr>
              <w:t>wykonanie inwentaryzacji przyrodniczej</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sz w:val="18"/>
              </w:rPr>
            </w:pPr>
            <w:r>
              <w:rPr>
                <w:sz w:val="18"/>
              </w:rPr>
              <w:t>ryczałt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r>
      <w:tr w:rsidR="00A44654" w:rsidTr="005735CC">
        <w:trPr>
          <w:gridAfter w:val="1"/>
          <w:wAfter w:w="48" w:type="dxa"/>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b/>
                <w:color w:val="000000"/>
                <w:sz w:val="20"/>
                <w:szCs w:val="20"/>
              </w:rPr>
            </w:pPr>
            <w:r>
              <w:rPr>
                <w:sz w:val="18"/>
              </w:rPr>
              <w:t>2</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3266AC" w:rsidP="005735CC">
            <w:pPr>
              <w:ind w:left="10"/>
              <w:jc w:val="both"/>
              <w:rPr>
                <w:sz w:val="18"/>
              </w:rPr>
            </w:pPr>
            <w:r>
              <w:rPr>
                <w:b/>
                <w:color w:val="000000"/>
                <w:sz w:val="20"/>
                <w:szCs w:val="20"/>
              </w:rPr>
              <w:t xml:space="preserve">Opracowanie karty informacyjnej oraz </w:t>
            </w:r>
            <w:r w:rsidR="007B5151">
              <w:rPr>
                <w:b/>
                <w:color w:val="000000"/>
                <w:sz w:val="20"/>
                <w:szCs w:val="20"/>
              </w:rPr>
              <w:t>uzyskanie</w:t>
            </w:r>
            <w:r w:rsidR="00A44654">
              <w:rPr>
                <w:b/>
                <w:color w:val="000000"/>
                <w:sz w:val="20"/>
                <w:szCs w:val="20"/>
              </w:rPr>
              <w:t xml:space="preserve"> ostatecznej decyzji o środowiskowych uwarunkowaniach realizacji inwestycji</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sz w:val="18"/>
              </w:rPr>
            </w:pPr>
            <w:r>
              <w:rPr>
                <w:sz w:val="18"/>
              </w:rPr>
              <w:t>ryczałt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r>
      <w:tr w:rsidR="00A44654" w:rsidTr="005735CC">
        <w:trPr>
          <w:gridAfter w:val="1"/>
          <w:wAfter w:w="48" w:type="dxa"/>
          <w:trHeight w:val="245"/>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b/>
                <w:color w:val="000000"/>
                <w:sz w:val="20"/>
                <w:szCs w:val="20"/>
              </w:rPr>
            </w:pPr>
            <w:r>
              <w:rPr>
                <w:sz w:val="18"/>
              </w:rPr>
              <w:t>3</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both"/>
              <w:rPr>
                <w:sz w:val="18"/>
              </w:rPr>
            </w:pPr>
            <w:r>
              <w:rPr>
                <w:b/>
                <w:color w:val="000000"/>
                <w:sz w:val="20"/>
                <w:szCs w:val="20"/>
              </w:rPr>
              <w:t>opracowanie studium wykonalności</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sz w:val="18"/>
              </w:rPr>
            </w:pPr>
            <w:r>
              <w:rPr>
                <w:sz w:val="18"/>
              </w:rPr>
              <w:t>ryczałt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r>
      <w:tr w:rsidR="00A44654" w:rsidTr="005735CC">
        <w:trPr>
          <w:gridAfter w:val="1"/>
          <w:wAfter w:w="48" w:type="dxa"/>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b/>
                <w:color w:val="000000"/>
                <w:sz w:val="20"/>
                <w:szCs w:val="20"/>
              </w:rPr>
            </w:pPr>
            <w:r>
              <w:rPr>
                <w:sz w:val="18"/>
              </w:rPr>
              <w:t>4</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both"/>
              <w:rPr>
                <w:sz w:val="18"/>
              </w:rPr>
            </w:pPr>
            <w:r>
              <w:rPr>
                <w:b/>
                <w:color w:val="000000"/>
                <w:sz w:val="20"/>
                <w:szCs w:val="20"/>
              </w:rPr>
              <w:t>opracowanie programu funkcjonalno – użytkowego</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center"/>
              <w:rPr>
                <w:sz w:val="18"/>
              </w:rPr>
            </w:pPr>
            <w:r>
              <w:rPr>
                <w:sz w:val="18"/>
              </w:rPr>
              <w:t>ryczałt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spacing w:before="120"/>
              <w:jc w:val="both"/>
              <w:rPr>
                <w:sz w:val="18"/>
              </w:rPr>
            </w:pPr>
          </w:p>
        </w:tc>
      </w:tr>
      <w:tr w:rsidR="00A44654" w:rsidTr="005735CC">
        <w:tc>
          <w:tcPr>
            <w:tcW w:w="4223" w:type="dxa"/>
            <w:gridSpan w:val="3"/>
            <w:tcBorders>
              <w:top w:val="single" w:sz="4" w:space="0" w:color="000000"/>
              <w:left w:val="single" w:sz="4" w:space="0" w:color="000000"/>
              <w:bottom w:val="single" w:sz="4" w:space="0" w:color="000000"/>
              <w:right w:val="single" w:sz="4" w:space="0" w:color="auto"/>
            </w:tcBorders>
            <w:shd w:val="clear" w:color="auto" w:fill="auto"/>
          </w:tcPr>
          <w:p w:rsidR="00A44654" w:rsidRPr="000E65E9" w:rsidRDefault="00A44654" w:rsidP="005735CC">
            <w:pPr>
              <w:spacing w:before="120"/>
              <w:jc w:val="both"/>
              <w:rPr>
                <w:b/>
                <w:sz w:val="18"/>
              </w:rPr>
            </w:pPr>
            <w:r w:rsidRPr="000E65E9">
              <w:rPr>
                <w:b/>
                <w:sz w:val="18"/>
              </w:rPr>
              <w:t>Razem</w:t>
            </w:r>
          </w:p>
        </w:tc>
        <w:tc>
          <w:tcPr>
            <w:tcW w:w="3540" w:type="dxa"/>
            <w:gridSpan w:val="3"/>
            <w:tcBorders>
              <w:top w:val="single" w:sz="4" w:space="0" w:color="000000"/>
              <w:left w:val="single" w:sz="4" w:space="0" w:color="auto"/>
              <w:bottom w:val="single" w:sz="4" w:space="0" w:color="000000"/>
              <w:right w:val="single" w:sz="4" w:space="0" w:color="auto"/>
            </w:tcBorders>
            <w:shd w:val="clear" w:color="auto" w:fill="auto"/>
          </w:tcPr>
          <w:p w:rsidR="00A44654" w:rsidRDefault="00A44654" w:rsidP="005735CC">
            <w:pPr>
              <w:spacing w:before="120"/>
              <w:jc w:val="both"/>
              <w:rPr>
                <w:sz w:val="18"/>
              </w:rPr>
            </w:pPr>
          </w:p>
        </w:tc>
        <w:tc>
          <w:tcPr>
            <w:tcW w:w="1701" w:type="dxa"/>
            <w:gridSpan w:val="2"/>
            <w:tcBorders>
              <w:top w:val="single" w:sz="4" w:space="0" w:color="000000"/>
              <w:left w:val="single" w:sz="4" w:space="0" w:color="auto"/>
              <w:bottom w:val="single" w:sz="4" w:space="0" w:color="000000"/>
              <w:right w:val="single" w:sz="4" w:space="0" w:color="000000"/>
            </w:tcBorders>
            <w:shd w:val="clear" w:color="auto" w:fill="auto"/>
          </w:tcPr>
          <w:p w:rsidR="00A44654" w:rsidRDefault="00A44654" w:rsidP="005735CC">
            <w:pPr>
              <w:spacing w:before="120"/>
              <w:jc w:val="both"/>
              <w:rPr>
                <w:sz w:val="18"/>
              </w:rPr>
            </w:pPr>
          </w:p>
        </w:tc>
      </w:tr>
    </w:tbl>
    <w:p w:rsidR="00A44654" w:rsidRDefault="00A44654" w:rsidP="00A44654">
      <w:pPr>
        <w:rPr>
          <w:sz w:val="20"/>
          <w:szCs w:val="20"/>
        </w:rPr>
      </w:pPr>
    </w:p>
    <w:p w:rsidR="00A44654" w:rsidRDefault="00A44654" w:rsidP="00A44654">
      <w:pPr>
        <w:rPr>
          <w:rFonts w:ascii="Arial" w:hAnsi="Arial" w:cs="Arial"/>
        </w:rPr>
      </w:pPr>
      <w:r>
        <w:rPr>
          <w:sz w:val="20"/>
          <w:szCs w:val="20"/>
        </w:rPr>
        <w:t>Słownie: ……………………………………………………………………………………………………………………..</w:t>
      </w:r>
    </w:p>
    <w:p w:rsidR="00A44654" w:rsidRDefault="00A44654" w:rsidP="00A44654">
      <w:pPr>
        <w:pStyle w:val="tekstost"/>
        <w:overflowPunct w:val="0"/>
        <w:rPr>
          <w:rFonts w:ascii="Arial" w:hAnsi="Arial" w:cs="Arial"/>
          <w:szCs w:val="24"/>
        </w:rPr>
      </w:pPr>
    </w:p>
    <w:p w:rsidR="00A44654" w:rsidRDefault="00A44654" w:rsidP="00A44654">
      <w:pPr>
        <w:pStyle w:val="tekstost"/>
        <w:overflowPunct w:val="0"/>
        <w:rPr>
          <w:rFonts w:ascii="Arial" w:hAnsi="Arial" w:cs="Arial"/>
          <w:sz w:val="18"/>
        </w:rPr>
      </w:pPr>
      <w:r>
        <w:rPr>
          <w:rFonts w:ascii="Arial" w:hAnsi="Arial" w:cs="Arial"/>
          <w:szCs w:val="24"/>
        </w:rPr>
        <w:t xml:space="preserve">........................... </w:t>
      </w:r>
      <w:proofErr w:type="spellStart"/>
      <w:r>
        <w:rPr>
          <w:rFonts w:ascii="Arial" w:hAnsi="Arial" w:cs="Arial"/>
          <w:szCs w:val="24"/>
        </w:rPr>
        <w:t>dn</w:t>
      </w:r>
      <w:proofErr w:type="spellEnd"/>
      <w:r>
        <w:rPr>
          <w:rFonts w:ascii="Arial" w:hAnsi="Arial" w:cs="Arial"/>
          <w:szCs w:val="24"/>
        </w:rPr>
        <w:t xml:space="preserve"> .......................</w:t>
      </w:r>
    </w:p>
    <w:p w:rsidR="00A44654" w:rsidRDefault="00A44654" w:rsidP="00A44654">
      <w:pPr>
        <w:ind w:left="4956" w:firstLine="708"/>
        <w:jc w:val="both"/>
        <w:rPr>
          <w:rFonts w:ascii="Arial" w:hAnsi="Arial" w:cs="Arial"/>
          <w:i/>
          <w:iCs/>
          <w:sz w:val="18"/>
        </w:rPr>
      </w:pPr>
      <w:r>
        <w:rPr>
          <w:rFonts w:ascii="Arial" w:hAnsi="Arial" w:cs="Arial"/>
          <w:sz w:val="18"/>
        </w:rPr>
        <w:t>................................................</w:t>
      </w:r>
    </w:p>
    <w:p w:rsidR="00A44654" w:rsidRDefault="00A44654" w:rsidP="00A44654">
      <w:pPr>
        <w:jc w:val="both"/>
        <w:rPr>
          <w:rFonts w:ascii="Arial" w:hAnsi="Arial" w:cs="Arial"/>
          <w:i/>
          <w:iCs/>
          <w:sz w:val="18"/>
        </w:rPr>
      </w:pPr>
      <w:r>
        <w:rPr>
          <w:rFonts w:ascii="Arial" w:hAnsi="Arial" w:cs="Arial"/>
          <w:i/>
          <w:iCs/>
          <w:sz w:val="18"/>
        </w:rPr>
        <w:t xml:space="preserve">                                                                                                                 podpis upełnomocnionego</w:t>
      </w:r>
    </w:p>
    <w:p w:rsidR="00A44654" w:rsidRDefault="00A44654" w:rsidP="00A44654">
      <w:pPr>
        <w:ind w:left="4956" w:firstLine="708"/>
        <w:jc w:val="both"/>
        <w:rPr>
          <w:rFonts w:ascii="Arial" w:hAnsi="Arial" w:cs="Arial"/>
          <w:i/>
          <w:iCs/>
          <w:sz w:val="18"/>
        </w:rPr>
      </w:pPr>
      <w:r>
        <w:rPr>
          <w:rFonts w:ascii="Arial" w:hAnsi="Arial" w:cs="Arial"/>
          <w:i/>
          <w:iCs/>
          <w:sz w:val="18"/>
        </w:rPr>
        <w:t xml:space="preserve">  przedstawiciela wykonawcy</w:t>
      </w:r>
    </w:p>
    <w:p w:rsidR="00A44654" w:rsidRDefault="00A44654" w:rsidP="00A44654">
      <w:pPr>
        <w:jc w:val="both"/>
        <w:rPr>
          <w:rFonts w:ascii="Arial" w:hAnsi="Arial" w:cs="Arial"/>
          <w:i/>
          <w:iCs/>
          <w:sz w:val="20"/>
        </w:rPr>
      </w:pPr>
      <w:r>
        <w:rPr>
          <w:rFonts w:ascii="Arial" w:hAnsi="Arial" w:cs="Arial"/>
          <w:i/>
          <w:iCs/>
          <w:sz w:val="18"/>
        </w:rPr>
        <w:t xml:space="preserve"> </w:t>
      </w: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7B5151" w:rsidRDefault="007B5151" w:rsidP="00A44654">
      <w:pPr>
        <w:jc w:val="right"/>
        <w:rPr>
          <w:rFonts w:ascii="Arial" w:hAnsi="Arial" w:cs="Arial"/>
          <w:i/>
          <w:iCs/>
          <w:sz w:val="20"/>
        </w:rPr>
      </w:pPr>
    </w:p>
    <w:p w:rsidR="007B5151" w:rsidRDefault="007B5151"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i/>
          <w:iCs/>
          <w:sz w:val="20"/>
        </w:rPr>
      </w:pPr>
      <w:r>
        <w:rPr>
          <w:rFonts w:ascii="Arial" w:hAnsi="Arial" w:cs="Arial"/>
          <w:i/>
          <w:iCs/>
          <w:sz w:val="20"/>
        </w:rPr>
        <w:lastRenderedPageBreak/>
        <w:t>Załącznik nr 4</w:t>
      </w:r>
    </w:p>
    <w:p w:rsidR="00A44654" w:rsidRDefault="00A44654" w:rsidP="00A44654">
      <w:pPr>
        <w:ind w:left="567" w:hanging="283"/>
        <w:jc w:val="right"/>
        <w:rPr>
          <w:i/>
          <w:iCs/>
          <w:sz w:val="20"/>
        </w:rPr>
      </w:pPr>
    </w:p>
    <w:p w:rsidR="00A44654" w:rsidRDefault="00A44654" w:rsidP="00A44654">
      <w:pPr>
        <w:jc w:val="both"/>
        <w:rPr>
          <w:sz w:val="20"/>
        </w:rPr>
      </w:pPr>
    </w:p>
    <w:p w:rsidR="00A44654" w:rsidRDefault="00A44654" w:rsidP="00A44654">
      <w:pPr>
        <w:tabs>
          <w:tab w:val="right" w:pos="2268"/>
          <w:tab w:val="right" w:leader="dot" w:pos="7230"/>
        </w:tabs>
        <w:spacing w:line="360" w:lineRule="auto"/>
        <w:jc w:val="both"/>
        <w:rPr>
          <w:sz w:val="20"/>
        </w:rPr>
      </w:pPr>
      <w:r>
        <w:rPr>
          <w:sz w:val="20"/>
        </w:rPr>
        <w:t>Nazwa  wykonawcy</w:t>
      </w:r>
      <w:r>
        <w:rPr>
          <w:sz w:val="20"/>
        </w:rPr>
        <w:tab/>
      </w:r>
      <w:r>
        <w:rPr>
          <w:sz w:val="20"/>
        </w:rPr>
        <w:tab/>
      </w:r>
    </w:p>
    <w:p w:rsidR="00A44654" w:rsidRDefault="00A44654" w:rsidP="00A44654">
      <w:pPr>
        <w:pStyle w:val="StylNagwek3Wyjustowany"/>
        <w:tabs>
          <w:tab w:val="clear" w:pos="3852"/>
          <w:tab w:val="right" w:pos="2268"/>
          <w:tab w:val="right" w:leader="dot" w:pos="7230"/>
        </w:tabs>
        <w:spacing w:before="0" w:after="0" w:line="360" w:lineRule="auto"/>
        <w:rPr>
          <w:sz w:val="18"/>
          <w:szCs w:val="18"/>
        </w:rPr>
      </w:pPr>
      <w:r>
        <w:rPr>
          <w:rFonts w:ascii="Times New Roman" w:hAnsi="Times New Roman"/>
          <w:szCs w:val="24"/>
        </w:rPr>
        <w:t>Adres wykonawcy</w:t>
      </w:r>
      <w:r>
        <w:rPr>
          <w:rFonts w:ascii="Times New Roman" w:hAnsi="Times New Roman"/>
          <w:szCs w:val="24"/>
        </w:rPr>
        <w:tab/>
      </w:r>
      <w:r>
        <w:rPr>
          <w:rFonts w:ascii="Times New Roman" w:hAnsi="Times New Roman"/>
          <w:szCs w:val="24"/>
        </w:rPr>
        <w:tab/>
      </w:r>
    </w:p>
    <w:p w:rsidR="00A44654" w:rsidRDefault="00A44654" w:rsidP="00A44654">
      <w:pPr>
        <w:jc w:val="both"/>
        <w:rPr>
          <w:sz w:val="18"/>
          <w:szCs w:val="18"/>
        </w:rPr>
      </w:pPr>
    </w:p>
    <w:p w:rsidR="00A44654" w:rsidRDefault="00A44654" w:rsidP="00A44654">
      <w:pPr>
        <w:jc w:val="both"/>
        <w:rPr>
          <w:sz w:val="18"/>
          <w:szCs w:val="18"/>
        </w:rPr>
      </w:pPr>
    </w:p>
    <w:p w:rsidR="00A44654" w:rsidRDefault="00A44654" w:rsidP="00A44654">
      <w:pPr>
        <w:jc w:val="center"/>
        <w:rPr>
          <w:sz w:val="18"/>
          <w:szCs w:val="18"/>
        </w:rPr>
      </w:pPr>
      <w:r>
        <w:rPr>
          <w:b/>
          <w:sz w:val="18"/>
          <w:szCs w:val="18"/>
          <w:u w:val="single"/>
        </w:rPr>
        <w:t xml:space="preserve">DOŚWIADCZENIE </w:t>
      </w:r>
    </w:p>
    <w:p w:rsidR="00A44654" w:rsidRDefault="00A44654" w:rsidP="00A44654">
      <w:pPr>
        <w:jc w:val="both"/>
        <w:rPr>
          <w:sz w:val="18"/>
          <w:szCs w:val="18"/>
        </w:rPr>
      </w:pPr>
    </w:p>
    <w:p w:rsidR="00A44654" w:rsidRPr="009C3CE7" w:rsidRDefault="00A44654" w:rsidP="009C3CE7">
      <w:pPr>
        <w:jc w:val="both"/>
        <w:rPr>
          <w:b/>
          <w:i/>
          <w:sz w:val="20"/>
          <w:szCs w:val="20"/>
        </w:rPr>
      </w:pPr>
      <w:r w:rsidRPr="009C3CE7">
        <w:rPr>
          <w:b/>
          <w:bCs/>
          <w:sz w:val="20"/>
          <w:szCs w:val="20"/>
        </w:rPr>
        <w:t>Składając ofertę w postępowaniu o zamówienie publiczne prowadzonym w trybie przetargu nieograniczonego na</w:t>
      </w:r>
      <w:r w:rsidR="009C3CE7" w:rsidRPr="009C3CE7">
        <w:rPr>
          <w:b/>
          <w:bCs/>
          <w:sz w:val="20"/>
          <w:szCs w:val="20"/>
        </w:rPr>
        <w:t>:</w:t>
      </w:r>
      <w:r w:rsidRPr="009C3CE7">
        <w:rPr>
          <w:bCs/>
          <w:sz w:val="20"/>
          <w:szCs w:val="20"/>
        </w:rPr>
        <w:t xml:space="preserve"> </w:t>
      </w:r>
    </w:p>
    <w:p w:rsidR="00A44654" w:rsidRPr="009C3CE7" w:rsidRDefault="00A44654" w:rsidP="009C3CE7">
      <w:pPr>
        <w:pStyle w:val="Nagwek"/>
        <w:jc w:val="both"/>
        <w:rPr>
          <w:b/>
          <w:i/>
          <w:sz w:val="20"/>
          <w:szCs w:val="20"/>
        </w:rPr>
      </w:pPr>
    </w:p>
    <w:p w:rsidR="009C3CE7" w:rsidRPr="009C3CE7" w:rsidRDefault="009C3CE7" w:rsidP="009C3CE7">
      <w:pPr>
        <w:jc w:val="both"/>
        <w:rPr>
          <w:b/>
          <w:bCs/>
          <w:color w:val="FF0000"/>
          <w:sz w:val="20"/>
          <w:szCs w:val="20"/>
        </w:rPr>
      </w:pPr>
      <w:r w:rsidRPr="009C3CE7">
        <w:rPr>
          <w:b/>
          <w:i/>
          <w:sz w:val="20"/>
          <w:szCs w:val="20"/>
        </w:rPr>
        <w:t xml:space="preserve">Uzyskanie ostatecznej decyzji o środowiskowych uwarunkowaniach zgody na realizację przedsięwzięcia, opracowanie Programu Funkcjonalno – Użytkowego oraz opracowanie Studium Wykonalności dla zadania pn: „Rozbudowa odcinka drogi wojewódzkiej nr 563 Rypin – Żuromin – Mława od km 2+475 do km 16+656” </w:t>
      </w:r>
    </w:p>
    <w:p w:rsidR="00A44654" w:rsidRPr="009C3CE7" w:rsidRDefault="00A44654" w:rsidP="009C3CE7">
      <w:pPr>
        <w:jc w:val="both"/>
        <w:rPr>
          <w:bCs/>
          <w:sz w:val="20"/>
          <w:szCs w:val="20"/>
        </w:rPr>
      </w:pPr>
    </w:p>
    <w:p w:rsidR="00E87361" w:rsidRPr="00E87361" w:rsidRDefault="00A44654" w:rsidP="00E87361">
      <w:pPr>
        <w:pStyle w:val="Nagwek1"/>
        <w:jc w:val="both"/>
        <w:rPr>
          <w:b w:val="0"/>
          <w:sz w:val="20"/>
          <w:szCs w:val="20"/>
        </w:rPr>
      </w:pPr>
      <w:r w:rsidRPr="009C3CE7">
        <w:rPr>
          <w:sz w:val="20"/>
          <w:szCs w:val="20"/>
        </w:rPr>
        <w:t xml:space="preserve">Oświadczam/my, </w:t>
      </w:r>
      <w:r w:rsidRPr="009C3CE7">
        <w:rPr>
          <w:b w:val="0"/>
          <w:sz w:val="20"/>
          <w:szCs w:val="20"/>
        </w:rPr>
        <w:t xml:space="preserve"> że zrealizowaliśmy w ostatnich 3 latach przed upływem terminu składania ofert, a jeżeli okres prowadzenia działalności jest krótszy – w tym okresie co najmniej:</w:t>
      </w:r>
    </w:p>
    <w:p w:rsidR="009C3CE7" w:rsidRPr="009C3CE7" w:rsidRDefault="00B01905" w:rsidP="009C3CE7">
      <w:pPr>
        <w:pStyle w:val="Tekstpodstawowy"/>
        <w:jc w:val="both"/>
        <w:rPr>
          <w:b/>
          <w:sz w:val="20"/>
          <w:szCs w:val="20"/>
        </w:rPr>
      </w:pPr>
      <w:r w:rsidRPr="00B01905">
        <w:rPr>
          <w:sz w:val="20"/>
          <w:szCs w:val="20"/>
        </w:rPr>
        <w:pict>
          <v:shapetype id="_x0000_t202" coordsize="21600,21600" o:spt="202" path="m,l,21600r21600,l21600,xe">
            <v:stroke joinstyle="miter"/>
            <v:path gradientshapeok="t" o:connecttype="rect"/>
          </v:shapetype>
          <v:shape id="_x0000_s1026" type="#_x0000_t202" style="position:absolute;left:0;text-align:left;margin-left:67.6pt;margin-top:29.2pt;width:457.15pt;height:26.3pt;z-index:251661312;mso-wrap-distance-left:7.05pt;mso-wrap-distance-right:7.05pt;mso-position-horizontal-relative:page" stroked="f">
            <v:fill color2="black"/>
            <v:textbox style="mso-next-textbox:#_x0000_s1026" inset="0,0,0,0">
              <w:txbxContent>
                <w:p w:rsidR="007403AA" w:rsidRPr="009C3CE7" w:rsidRDefault="007403AA" w:rsidP="00DE693F">
                  <w:pPr>
                    <w:pStyle w:val="Tekstpodstawowy"/>
                    <w:spacing w:after="0"/>
                    <w:jc w:val="both"/>
                    <w:rPr>
                      <w:b/>
                      <w:sz w:val="20"/>
                      <w:szCs w:val="20"/>
                    </w:rPr>
                  </w:pPr>
                  <w:r w:rsidRPr="009C3CE7">
                    <w:rPr>
                      <w:b/>
                      <w:sz w:val="20"/>
                      <w:szCs w:val="20"/>
                    </w:rPr>
                    <w:t>- uzyskanie minimum dwóch ostatecznych decyzji o środowiskowy</w:t>
                  </w:r>
                  <w:r>
                    <w:rPr>
                      <w:b/>
                      <w:sz w:val="20"/>
                      <w:szCs w:val="20"/>
                    </w:rPr>
                    <w:t xml:space="preserve">ch uwarunkowaniach  lub decyzje </w:t>
                  </w:r>
                  <w:r w:rsidRPr="009C3CE7">
                    <w:rPr>
                      <w:b/>
                      <w:sz w:val="20"/>
                      <w:szCs w:val="20"/>
                    </w:rPr>
                    <w:t>równorzędne dla drogi o   długości powyżej 1 km,</w:t>
                  </w:r>
                </w:p>
                <w:p w:rsidR="007403AA" w:rsidRDefault="007403AA" w:rsidP="00A44654">
                  <w:pPr>
                    <w:pStyle w:val="Tekstpodstawowy"/>
                    <w:ind w:left="142" w:hanging="142"/>
                    <w:jc w:val="both"/>
                    <w:rPr>
                      <w:b/>
                      <w:sz w:val="18"/>
                      <w:szCs w:val="18"/>
                    </w:rPr>
                  </w:pPr>
                </w:p>
                <w:p w:rsidR="007403AA" w:rsidRDefault="007403AA" w:rsidP="00A44654">
                  <w:pPr>
                    <w:pStyle w:val="Tekstpodstawowy"/>
                    <w:ind w:left="142" w:hanging="142"/>
                    <w:jc w:val="both"/>
                  </w:pPr>
                </w:p>
              </w:txbxContent>
            </v:textbox>
            <w10:wrap type="square" side="largest" anchorx="page"/>
          </v:shape>
        </w:pict>
      </w:r>
      <w:r w:rsidR="00A44654" w:rsidRPr="009C3CE7">
        <w:rPr>
          <w:b/>
          <w:sz w:val="20"/>
          <w:szCs w:val="20"/>
        </w:rPr>
        <w:t>- opracował minimum jedną dokumentacje projektową dla budowy, przebudowy lub rozbudowy drogi klasy „Z” lub wyższej.</w:t>
      </w:r>
    </w:p>
    <w:p w:rsidR="00A44654" w:rsidRPr="009C3CE7" w:rsidRDefault="00A44654" w:rsidP="009C3CE7">
      <w:pPr>
        <w:pStyle w:val="Nagwek2"/>
        <w:tabs>
          <w:tab w:val="clear" w:pos="576"/>
          <w:tab w:val="num" w:pos="0"/>
        </w:tabs>
        <w:ind w:left="0" w:firstLine="0"/>
        <w:jc w:val="both"/>
        <w:rPr>
          <w:sz w:val="20"/>
          <w:szCs w:val="20"/>
        </w:rPr>
      </w:pPr>
      <w:r w:rsidRPr="009C3CE7">
        <w:rPr>
          <w:sz w:val="20"/>
          <w:szCs w:val="20"/>
        </w:rPr>
        <w:t>- opracował minimum jeden program funkcjonalno – użytkowy budowy, przebudowy, rozbudowy drogi klasy „Z”  lub wyższej,</w:t>
      </w:r>
    </w:p>
    <w:p w:rsidR="00A44654" w:rsidRPr="00DE693F" w:rsidRDefault="00A44654" w:rsidP="009C3CE7">
      <w:pPr>
        <w:pStyle w:val="Nagwek2"/>
        <w:tabs>
          <w:tab w:val="clear" w:pos="576"/>
          <w:tab w:val="num" w:pos="0"/>
        </w:tabs>
        <w:ind w:left="0" w:firstLine="0"/>
        <w:jc w:val="both"/>
        <w:rPr>
          <w:sz w:val="20"/>
          <w:szCs w:val="20"/>
        </w:rPr>
      </w:pPr>
      <w:r w:rsidRPr="009C3CE7">
        <w:rPr>
          <w:sz w:val="20"/>
          <w:szCs w:val="20"/>
        </w:rPr>
        <w:t>- opracował minimum jedno studium wykonalności budowy, przebudowy, rozbudowy drogi klasy „Z”  lub wyższej.</w:t>
      </w:r>
    </w:p>
    <w:tbl>
      <w:tblPr>
        <w:tblW w:w="0" w:type="auto"/>
        <w:tblLayout w:type="fixed"/>
        <w:tblCellMar>
          <w:left w:w="70" w:type="dxa"/>
          <w:right w:w="70" w:type="dxa"/>
        </w:tblCellMar>
        <w:tblLook w:val="0000"/>
      </w:tblPr>
      <w:tblGrid>
        <w:gridCol w:w="495"/>
        <w:gridCol w:w="3402"/>
        <w:gridCol w:w="1841"/>
        <w:gridCol w:w="809"/>
        <w:gridCol w:w="1884"/>
        <w:gridCol w:w="1420"/>
      </w:tblGrid>
      <w:tr w:rsidR="00A44654" w:rsidTr="005735CC">
        <w:trPr>
          <w:cantSplit/>
          <w:trHeight w:val="870"/>
        </w:trPr>
        <w:tc>
          <w:tcPr>
            <w:tcW w:w="495" w:type="dxa"/>
            <w:vMerge w:val="restart"/>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center"/>
              <w:rPr>
                <w:b/>
                <w:bCs/>
                <w:smallCaps/>
                <w:sz w:val="20"/>
              </w:rPr>
            </w:pPr>
          </w:p>
          <w:p w:rsidR="00A44654" w:rsidRDefault="00A44654" w:rsidP="005735CC">
            <w:pPr>
              <w:jc w:val="center"/>
              <w:rPr>
                <w:b/>
                <w:bCs/>
                <w:smallCaps/>
                <w:sz w:val="20"/>
              </w:rPr>
            </w:pPr>
            <w:r>
              <w:rPr>
                <w:b/>
                <w:bCs/>
                <w:smallCaps/>
                <w:sz w:val="20"/>
              </w:rPr>
              <w:t>LP</w:t>
            </w:r>
          </w:p>
        </w:tc>
        <w:tc>
          <w:tcPr>
            <w:tcW w:w="340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A44654" w:rsidRDefault="00A44654" w:rsidP="005735CC">
            <w:pPr>
              <w:jc w:val="center"/>
              <w:rPr>
                <w:b/>
                <w:bCs/>
                <w:smallCaps/>
                <w:sz w:val="20"/>
              </w:rPr>
            </w:pPr>
            <w:r>
              <w:rPr>
                <w:b/>
                <w:bCs/>
                <w:smallCaps/>
                <w:sz w:val="20"/>
              </w:rPr>
              <w:t>Nazwa i zakres dokumentacji opracowywanej</w:t>
            </w:r>
          </w:p>
          <w:p w:rsidR="00A44654" w:rsidRDefault="00A44654" w:rsidP="005735CC">
            <w:pPr>
              <w:jc w:val="center"/>
              <w:rPr>
                <w:b/>
                <w:bCs/>
                <w:smallCaps/>
                <w:sz w:val="20"/>
              </w:rPr>
            </w:pPr>
            <w:r>
              <w:rPr>
                <w:b/>
                <w:bCs/>
                <w:smallCaps/>
                <w:sz w:val="20"/>
              </w:rPr>
              <w:t>przez wykonawcę</w:t>
            </w:r>
          </w:p>
        </w:tc>
        <w:tc>
          <w:tcPr>
            <w:tcW w:w="1841" w:type="dxa"/>
            <w:vMerge w:val="restart"/>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rPr>
                <w:b/>
                <w:bCs/>
                <w:smallCaps/>
                <w:sz w:val="20"/>
              </w:rPr>
            </w:pPr>
          </w:p>
          <w:p w:rsidR="00A44654" w:rsidRDefault="00A44654" w:rsidP="005735CC">
            <w:pPr>
              <w:jc w:val="center"/>
              <w:rPr>
                <w:b/>
                <w:bCs/>
                <w:smallCaps/>
                <w:sz w:val="20"/>
              </w:rPr>
            </w:pPr>
            <w:r>
              <w:rPr>
                <w:b/>
                <w:bCs/>
                <w:smallCaps/>
                <w:sz w:val="20"/>
              </w:rPr>
              <w:t xml:space="preserve">DŁUGOŚĆ </w:t>
            </w:r>
          </w:p>
          <w:p w:rsidR="00A44654" w:rsidRDefault="00A44654" w:rsidP="005735CC">
            <w:pPr>
              <w:jc w:val="center"/>
              <w:rPr>
                <w:b/>
                <w:bCs/>
                <w:smallCaps/>
                <w:sz w:val="20"/>
              </w:rPr>
            </w:pPr>
            <w:r>
              <w:rPr>
                <w:b/>
                <w:bCs/>
                <w:smallCaps/>
                <w:sz w:val="20"/>
              </w:rPr>
              <w:t>/km/</w:t>
            </w:r>
          </w:p>
        </w:tc>
        <w:tc>
          <w:tcPr>
            <w:tcW w:w="809"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A44654" w:rsidRDefault="00A44654" w:rsidP="005735CC">
            <w:pPr>
              <w:jc w:val="center"/>
              <w:rPr>
                <w:b/>
                <w:bCs/>
                <w:smallCaps/>
                <w:sz w:val="20"/>
              </w:rPr>
            </w:pPr>
            <w:r>
              <w:rPr>
                <w:b/>
                <w:bCs/>
                <w:smallCaps/>
                <w:sz w:val="20"/>
              </w:rPr>
              <w:t>klasa drogi</w:t>
            </w:r>
          </w:p>
          <w:p w:rsidR="00A44654" w:rsidRDefault="00A44654" w:rsidP="005735CC">
            <w:pPr>
              <w:jc w:val="center"/>
              <w:rPr>
                <w:b/>
                <w:bCs/>
                <w:smallCaps/>
                <w:sz w:val="20"/>
              </w:rPr>
            </w:pPr>
          </w:p>
        </w:tc>
        <w:tc>
          <w:tcPr>
            <w:tcW w:w="3304" w:type="dxa"/>
            <w:gridSpan w:val="2"/>
            <w:tcBorders>
              <w:top w:val="single" w:sz="6" w:space="0" w:color="000000"/>
              <w:left w:val="single" w:sz="6" w:space="0" w:color="000000"/>
              <w:bottom w:val="single" w:sz="6" w:space="0" w:color="000000"/>
              <w:right w:val="single" w:sz="4" w:space="0" w:color="000000"/>
            </w:tcBorders>
            <w:shd w:val="clear" w:color="auto" w:fill="auto"/>
            <w:vAlign w:val="center"/>
          </w:tcPr>
          <w:p w:rsidR="00A44654" w:rsidRDefault="00A44654" w:rsidP="005735CC">
            <w:pPr>
              <w:jc w:val="center"/>
              <w:rPr>
                <w:b/>
                <w:bCs/>
                <w:smallCaps/>
                <w:sz w:val="20"/>
              </w:rPr>
            </w:pPr>
            <w:r>
              <w:rPr>
                <w:b/>
                <w:bCs/>
                <w:smallCaps/>
                <w:sz w:val="20"/>
              </w:rPr>
              <w:t>Czas realizacji</w:t>
            </w:r>
          </w:p>
          <w:p w:rsidR="00A44654" w:rsidRDefault="00A44654" w:rsidP="005735CC">
            <w:pPr>
              <w:jc w:val="center"/>
              <w:rPr>
                <w:b/>
                <w:bCs/>
                <w:smallCaps/>
                <w:sz w:val="20"/>
              </w:rPr>
            </w:pPr>
          </w:p>
        </w:tc>
      </w:tr>
      <w:tr w:rsidR="00A44654" w:rsidTr="005735CC">
        <w:trPr>
          <w:cantSplit/>
        </w:trPr>
        <w:tc>
          <w:tcPr>
            <w:tcW w:w="495" w:type="dxa"/>
            <w:vMerge/>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center"/>
              <w:rPr>
                <w:b/>
                <w:smallCaps/>
                <w:sz w:val="20"/>
              </w:rPr>
            </w:pPr>
          </w:p>
        </w:tc>
        <w:tc>
          <w:tcPr>
            <w:tcW w:w="3402"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A44654" w:rsidRDefault="00A44654" w:rsidP="005735CC">
            <w:pPr>
              <w:jc w:val="center"/>
              <w:rPr>
                <w:b/>
                <w:smallCaps/>
                <w:sz w:val="20"/>
              </w:rPr>
            </w:pPr>
          </w:p>
        </w:tc>
        <w:tc>
          <w:tcPr>
            <w:tcW w:w="1841" w:type="dxa"/>
            <w:vMerge/>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rPr>
                <w:b/>
                <w:bCs/>
                <w:smallCaps/>
                <w:sz w:val="20"/>
              </w:rPr>
            </w:pPr>
          </w:p>
        </w:tc>
        <w:tc>
          <w:tcPr>
            <w:tcW w:w="809"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A44654" w:rsidRDefault="00A44654" w:rsidP="005735CC">
            <w:pPr>
              <w:rPr>
                <w:b/>
                <w:bCs/>
                <w:smallCaps/>
                <w:sz w:val="20"/>
              </w:rPr>
            </w:pPr>
          </w:p>
        </w:tc>
        <w:tc>
          <w:tcPr>
            <w:tcW w:w="188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44654" w:rsidRDefault="00A44654" w:rsidP="005735CC">
            <w:pPr>
              <w:jc w:val="center"/>
              <w:rPr>
                <w:b/>
                <w:sz w:val="16"/>
              </w:rPr>
            </w:pPr>
            <w:r>
              <w:rPr>
                <w:b/>
                <w:bCs/>
                <w:smallCaps/>
                <w:sz w:val="20"/>
              </w:rPr>
              <w:t>początek</w:t>
            </w:r>
          </w:p>
        </w:tc>
        <w:tc>
          <w:tcPr>
            <w:tcW w:w="1419" w:type="dxa"/>
            <w:tcBorders>
              <w:left w:val="single" w:sz="6" w:space="0" w:color="000000"/>
              <w:bottom w:val="single" w:sz="6" w:space="0" w:color="000000"/>
              <w:right w:val="single" w:sz="4" w:space="0" w:color="000000"/>
            </w:tcBorders>
            <w:shd w:val="clear" w:color="auto" w:fill="auto"/>
            <w:vAlign w:val="center"/>
          </w:tcPr>
          <w:p w:rsidR="00A44654" w:rsidRDefault="00A44654" w:rsidP="005735CC">
            <w:r>
              <w:rPr>
                <w:b/>
                <w:sz w:val="16"/>
              </w:rPr>
              <w:t xml:space="preserve">ZAKOŃCZENIE     </w:t>
            </w:r>
          </w:p>
        </w:tc>
      </w:tr>
      <w:tr w:rsidR="00A44654" w:rsidTr="005735CC">
        <w:tc>
          <w:tcPr>
            <w:tcW w:w="495" w:type="dxa"/>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center"/>
              <w:rPr>
                <w:b/>
                <w:sz w:val="20"/>
              </w:rPr>
            </w:pPr>
            <w:r>
              <w:rPr>
                <w:b/>
                <w:sz w:val="20"/>
              </w:rPr>
              <w:t>1</w:t>
            </w:r>
          </w:p>
        </w:tc>
        <w:tc>
          <w:tcPr>
            <w:tcW w:w="3402" w:type="dxa"/>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center"/>
              <w:rPr>
                <w:b/>
                <w:sz w:val="20"/>
              </w:rPr>
            </w:pPr>
            <w:r>
              <w:rPr>
                <w:b/>
                <w:sz w:val="20"/>
              </w:rPr>
              <w:t>2</w:t>
            </w:r>
          </w:p>
        </w:tc>
        <w:tc>
          <w:tcPr>
            <w:tcW w:w="1841" w:type="dxa"/>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center"/>
              <w:rPr>
                <w:b/>
                <w:sz w:val="20"/>
              </w:rPr>
            </w:pPr>
            <w:r>
              <w:rPr>
                <w:b/>
                <w:sz w:val="20"/>
              </w:rPr>
              <w:t>3</w:t>
            </w:r>
          </w:p>
        </w:tc>
        <w:tc>
          <w:tcPr>
            <w:tcW w:w="809" w:type="dxa"/>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center"/>
              <w:rPr>
                <w:b/>
                <w:sz w:val="20"/>
              </w:rPr>
            </w:pPr>
            <w:r>
              <w:rPr>
                <w:b/>
                <w:sz w:val="20"/>
              </w:rPr>
              <w:t>4</w:t>
            </w:r>
          </w:p>
        </w:tc>
        <w:tc>
          <w:tcPr>
            <w:tcW w:w="1884" w:type="dxa"/>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center"/>
              <w:rPr>
                <w:b/>
                <w:sz w:val="20"/>
              </w:rPr>
            </w:pPr>
            <w:r>
              <w:rPr>
                <w:b/>
                <w:sz w:val="20"/>
              </w:rPr>
              <w:t>5</w:t>
            </w:r>
          </w:p>
        </w:tc>
        <w:tc>
          <w:tcPr>
            <w:tcW w:w="1419" w:type="dxa"/>
            <w:tcBorders>
              <w:top w:val="single" w:sz="6" w:space="0" w:color="000000"/>
              <w:left w:val="single" w:sz="6" w:space="0" w:color="000000"/>
              <w:bottom w:val="single" w:sz="6" w:space="0" w:color="000000"/>
              <w:right w:val="single" w:sz="4" w:space="0" w:color="000000"/>
            </w:tcBorders>
            <w:shd w:val="clear" w:color="auto" w:fill="auto"/>
          </w:tcPr>
          <w:p w:rsidR="00A44654" w:rsidRDefault="00A44654" w:rsidP="005735CC">
            <w:pPr>
              <w:jc w:val="center"/>
            </w:pPr>
            <w:r>
              <w:rPr>
                <w:b/>
                <w:sz w:val="20"/>
              </w:rPr>
              <w:t>6</w:t>
            </w:r>
          </w:p>
        </w:tc>
      </w:tr>
      <w:tr w:rsidR="00A44654" w:rsidTr="005735CC">
        <w:trPr>
          <w:trHeight w:val="2057"/>
        </w:trPr>
        <w:tc>
          <w:tcPr>
            <w:tcW w:w="495" w:type="dxa"/>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both"/>
              <w:rPr>
                <w:sz w:val="20"/>
              </w:rPr>
            </w:pPr>
          </w:p>
        </w:tc>
        <w:tc>
          <w:tcPr>
            <w:tcW w:w="3402" w:type="dxa"/>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both"/>
              <w:rPr>
                <w:sz w:val="20"/>
              </w:rPr>
            </w:pPr>
          </w:p>
          <w:p w:rsidR="00A44654" w:rsidRDefault="00A44654" w:rsidP="005735CC"/>
          <w:p w:rsidR="00A44654" w:rsidRDefault="00A44654" w:rsidP="005735CC"/>
          <w:p w:rsidR="00A44654" w:rsidRDefault="00A44654" w:rsidP="005735CC"/>
          <w:p w:rsidR="00A44654" w:rsidRDefault="00A44654" w:rsidP="005735CC">
            <w:pPr>
              <w:jc w:val="both"/>
              <w:rPr>
                <w:sz w:val="20"/>
              </w:rPr>
            </w:pPr>
          </w:p>
        </w:tc>
        <w:tc>
          <w:tcPr>
            <w:tcW w:w="1841" w:type="dxa"/>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both"/>
              <w:rPr>
                <w:sz w:val="20"/>
              </w:rPr>
            </w:pPr>
          </w:p>
        </w:tc>
        <w:tc>
          <w:tcPr>
            <w:tcW w:w="809" w:type="dxa"/>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both"/>
              <w:rPr>
                <w:sz w:val="20"/>
              </w:rPr>
            </w:pPr>
          </w:p>
        </w:tc>
        <w:tc>
          <w:tcPr>
            <w:tcW w:w="1884" w:type="dxa"/>
            <w:tcBorders>
              <w:top w:val="single" w:sz="6" w:space="0" w:color="000000"/>
              <w:left w:val="single" w:sz="6" w:space="0" w:color="000000"/>
              <w:bottom w:val="single" w:sz="6" w:space="0" w:color="000000"/>
              <w:right w:val="single" w:sz="6" w:space="0" w:color="000000"/>
            </w:tcBorders>
            <w:shd w:val="clear" w:color="auto" w:fill="auto"/>
          </w:tcPr>
          <w:p w:rsidR="00A44654" w:rsidRDefault="00A44654" w:rsidP="005735CC">
            <w:pPr>
              <w:jc w:val="both"/>
              <w:rPr>
                <w:sz w:val="20"/>
              </w:rPr>
            </w:pPr>
          </w:p>
        </w:tc>
        <w:tc>
          <w:tcPr>
            <w:tcW w:w="1419" w:type="dxa"/>
            <w:tcBorders>
              <w:top w:val="single" w:sz="6" w:space="0" w:color="000000"/>
              <w:left w:val="single" w:sz="6" w:space="0" w:color="000000"/>
              <w:bottom w:val="single" w:sz="6" w:space="0" w:color="000000"/>
              <w:right w:val="single" w:sz="4" w:space="0" w:color="000000"/>
            </w:tcBorders>
            <w:shd w:val="clear" w:color="auto" w:fill="auto"/>
          </w:tcPr>
          <w:p w:rsidR="00A44654" w:rsidRDefault="00A44654" w:rsidP="005735CC">
            <w:pPr>
              <w:jc w:val="both"/>
              <w:rPr>
                <w:sz w:val="20"/>
              </w:rPr>
            </w:pPr>
          </w:p>
        </w:tc>
      </w:tr>
    </w:tbl>
    <w:p w:rsidR="00A44654" w:rsidRDefault="00A44654" w:rsidP="00A44654">
      <w:pPr>
        <w:jc w:val="both"/>
        <w:rPr>
          <w:sz w:val="20"/>
        </w:rPr>
      </w:pPr>
    </w:p>
    <w:p w:rsidR="00A44654" w:rsidRDefault="00A44654" w:rsidP="00A44654">
      <w:pPr>
        <w:jc w:val="both"/>
        <w:rPr>
          <w:sz w:val="20"/>
        </w:rPr>
      </w:pPr>
    </w:p>
    <w:p w:rsidR="00A44654" w:rsidRDefault="00A44654" w:rsidP="00A44654">
      <w:pPr>
        <w:jc w:val="both"/>
        <w:rPr>
          <w:sz w:val="20"/>
        </w:rPr>
      </w:pPr>
      <w:r>
        <w:rPr>
          <w:sz w:val="20"/>
        </w:rPr>
        <w:t>W kolumnie 2 należy podać charakterystykę zamówienia potwierdzającą spełnienie warunków określonych w TABELI II Instrukcji dla Wykonawców.</w:t>
      </w:r>
    </w:p>
    <w:p w:rsidR="00A44654" w:rsidRDefault="00A44654" w:rsidP="00A44654">
      <w:pPr>
        <w:jc w:val="both"/>
        <w:rPr>
          <w:sz w:val="20"/>
        </w:rPr>
      </w:pPr>
      <w:r>
        <w:rPr>
          <w:sz w:val="20"/>
        </w:rPr>
        <w:t>Załączyć  dowody potwierdzające ze wskazane usługi zostały wykonane lub są wykonywane należycie.</w:t>
      </w:r>
    </w:p>
    <w:p w:rsidR="00A44654" w:rsidRDefault="00A44654" w:rsidP="00A44654">
      <w:pPr>
        <w:ind w:left="4536" w:right="566"/>
        <w:jc w:val="both"/>
        <w:rPr>
          <w:sz w:val="16"/>
        </w:rPr>
      </w:pPr>
      <w:r>
        <w:rPr>
          <w:sz w:val="20"/>
        </w:rPr>
        <w:t xml:space="preserve">    </w:t>
      </w:r>
    </w:p>
    <w:p w:rsidR="00A44654" w:rsidRDefault="00A44654" w:rsidP="00A44654">
      <w:pPr>
        <w:ind w:left="4536" w:right="566"/>
        <w:jc w:val="both"/>
        <w:rPr>
          <w:sz w:val="16"/>
        </w:rPr>
      </w:pPr>
    </w:p>
    <w:p w:rsidR="00A44654" w:rsidRDefault="00A44654" w:rsidP="00A44654">
      <w:pPr>
        <w:tabs>
          <w:tab w:val="left" w:leader="dot" w:pos="4536"/>
        </w:tabs>
        <w:jc w:val="both"/>
        <w:rPr>
          <w:sz w:val="20"/>
        </w:rPr>
      </w:pPr>
      <w:r>
        <w:rPr>
          <w:sz w:val="20"/>
        </w:rPr>
        <w:t>................................., dn.</w:t>
      </w:r>
      <w:r>
        <w:rPr>
          <w:sz w:val="20"/>
        </w:rPr>
        <w:tab/>
      </w:r>
    </w:p>
    <w:p w:rsidR="00A44654" w:rsidRDefault="00A44654" w:rsidP="00A44654">
      <w:pPr>
        <w:tabs>
          <w:tab w:val="left" w:leader="dot" w:pos="4536"/>
        </w:tabs>
        <w:jc w:val="both"/>
        <w:rPr>
          <w:sz w:val="20"/>
        </w:rPr>
      </w:pPr>
    </w:p>
    <w:p w:rsidR="00A44654" w:rsidRDefault="00A44654" w:rsidP="00A44654">
      <w:pPr>
        <w:tabs>
          <w:tab w:val="left" w:leader="dot" w:pos="4536"/>
        </w:tabs>
        <w:jc w:val="both"/>
        <w:rPr>
          <w:sz w:val="20"/>
        </w:rPr>
      </w:pPr>
    </w:p>
    <w:p w:rsidR="00A44654" w:rsidRDefault="00A44654" w:rsidP="00A44654">
      <w:pPr>
        <w:tabs>
          <w:tab w:val="left" w:leader="dot" w:pos="4536"/>
        </w:tabs>
        <w:jc w:val="both"/>
        <w:rPr>
          <w:sz w:val="20"/>
        </w:rPr>
      </w:pPr>
    </w:p>
    <w:p w:rsidR="00DE693F" w:rsidRDefault="00A44654" w:rsidP="00A44654">
      <w:pPr>
        <w:ind w:left="4536" w:right="566"/>
        <w:jc w:val="both"/>
        <w:rPr>
          <w:sz w:val="16"/>
        </w:rPr>
      </w:pPr>
      <w:r>
        <w:rPr>
          <w:sz w:val="16"/>
        </w:rPr>
        <w:t xml:space="preserve">                                                     </w:t>
      </w:r>
      <w:r w:rsidR="00DE693F">
        <w:rPr>
          <w:sz w:val="16"/>
        </w:rPr>
        <w:t xml:space="preserve">                                             </w:t>
      </w:r>
    </w:p>
    <w:p w:rsidR="00A44654" w:rsidRDefault="00DE693F" w:rsidP="00A44654">
      <w:pPr>
        <w:ind w:left="4536" w:right="566"/>
        <w:jc w:val="both"/>
        <w:rPr>
          <w:rFonts w:ascii="Arial" w:hAnsi="Arial" w:cs="Arial"/>
          <w:sz w:val="18"/>
          <w:szCs w:val="18"/>
        </w:rPr>
      </w:pPr>
      <w:r>
        <w:rPr>
          <w:sz w:val="16"/>
        </w:rPr>
        <w:t xml:space="preserve">                                  </w:t>
      </w:r>
      <w:r w:rsidR="00A44654">
        <w:rPr>
          <w:sz w:val="16"/>
        </w:rPr>
        <w:t>............................................................</w:t>
      </w:r>
    </w:p>
    <w:p w:rsidR="00A44654" w:rsidRDefault="00A44654" w:rsidP="00A44654">
      <w:pPr>
        <w:ind w:right="566"/>
        <w:jc w:val="right"/>
        <w:rPr>
          <w:rFonts w:ascii="Arial" w:hAnsi="Arial" w:cs="Arial"/>
          <w:i/>
          <w:sz w:val="18"/>
          <w:szCs w:val="18"/>
        </w:rPr>
      </w:pPr>
      <w:r>
        <w:rPr>
          <w:rFonts w:ascii="Arial" w:hAnsi="Arial" w:cs="Arial"/>
          <w:sz w:val="18"/>
          <w:szCs w:val="18"/>
        </w:rPr>
        <w:t xml:space="preserve"> </w:t>
      </w:r>
      <w:r>
        <w:rPr>
          <w:rFonts w:ascii="Arial" w:hAnsi="Arial" w:cs="Arial"/>
          <w:i/>
          <w:sz w:val="18"/>
          <w:szCs w:val="18"/>
        </w:rPr>
        <w:t xml:space="preserve"> podpis upełnomocnionego </w:t>
      </w:r>
    </w:p>
    <w:p w:rsidR="00A44654" w:rsidRDefault="00A44654" w:rsidP="00A44654">
      <w:pPr>
        <w:ind w:right="566"/>
        <w:jc w:val="right"/>
        <w:rPr>
          <w:sz w:val="16"/>
        </w:rPr>
      </w:pPr>
      <w:r>
        <w:rPr>
          <w:rFonts w:ascii="Arial" w:hAnsi="Arial" w:cs="Arial"/>
          <w:i/>
          <w:sz w:val="18"/>
          <w:szCs w:val="18"/>
        </w:rPr>
        <w:t>przedstawiciela wykonawcy</w:t>
      </w:r>
    </w:p>
    <w:p w:rsidR="00A44654" w:rsidRDefault="00A44654" w:rsidP="00A44654">
      <w:pPr>
        <w:ind w:left="4536" w:right="566"/>
        <w:jc w:val="both"/>
        <w:rPr>
          <w:sz w:val="16"/>
        </w:rPr>
      </w:pPr>
    </w:p>
    <w:p w:rsidR="00A44654" w:rsidRDefault="00A44654" w:rsidP="00A44654">
      <w:pPr>
        <w:tabs>
          <w:tab w:val="right" w:pos="8080"/>
        </w:tabs>
        <w:rPr>
          <w:sz w:val="16"/>
        </w:rPr>
      </w:pPr>
    </w:p>
    <w:p w:rsidR="00A44654" w:rsidRDefault="00A44654" w:rsidP="00A44654">
      <w:pPr>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r>
        <w:rPr>
          <w:rFonts w:ascii="Arial" w:hAnsi="Arial" w:cs="Arial"/>
          <w:i/>
          <w:iCs/>
          <w:sz w:val="20"/>
        </w:rPr>
        <w:lastRenderedPageBreak/>
        <w:t>Załącznik nr 5</w:t>
      </w:r>
    </w:p>
    <w:p w:rsidR="00A44654" w:rsidRDefault="00A44654" w:rsidP="00A44654">
      <w:pPr>
        <w:jc w:val="right"/>
        <w:rPr>
          <w:rFonts w:ascii="Arial" w:hAnsi="Arial" w:cs="Arial"/>
          <w:i/>
          <w:iCs/>
          <w:sz w:val="20"/>
        </w:rPr>
      </w:pPr>
    </w:p>
    <w:p w:rsidR="00A44654" w:rsidRDefault="00A44654" w:rsidP="00A44654">
      <w:pPr>
        <w:rPr>
          <w:rFonts w:ascii="Arial" w:hAnsi="Arial" w:cs="Arial"/>
          <w:sz w:val="20"/>
        </w:rPr>
      </w:pPr>
    </w:p>
    <w:p w:rsidR="00A44654" w:rsidRDefault="00A44654" w:rsidP="00A44654">
      <w:pPr>
        <w:spacing w:line="360" w:lineRule="auto"/>
        <w:rPr>
          <w:rFonts w:ascii="Arial" w:hAnsi="Arial" w:cs="Arial"/>
          <w:sz w:val="20"/>
        </w:rPr>
      </w:pPr>
      <w:r>
        <w:rPr>
          <w:rFonts w:ascii="Arial" w:hAnsi="Arial" w:cs="Arial"/>
          <w:sz w:val="20"/>
        </w:rPr>
        <w:t>Nazwa wykonawcy .............................................</w:t>
      </w:r>
    </w:p>
    <w:p w:rsidR="00A44654" w:rsidRDefault="00A44654" w:rsidP="00A44654">
      <w:pPr>
        <w:spacing w:line="360" w:lineRule="auto"/>
        <w:rPr>
          <w:rFonts w:ascii="Arial" w:hAnsi="Arial" w:cs="Arial"/>
          <w:sz w:val="20"/>
        </w:rPr>
      </w:pPr>
      <w:r>
        <w:rPr>
          <w:rFonts w:ascii="Arial" w:hAnsi="Arial" w:cs="Arial"/>
          <w:sz w:val="20"/>
        </w:rPr>
        <w:t>Adres wykonawcy ..............................................</w:t>
      </w:r>
    </w:p>
    <w:p w:rsidR="00A44654" w:rsidRDefault="00A44654" w:rsidP="00A44654">
      <w:pPr>
        <w:rPr>
          <w:rFonts w:ascii="Arial" w:hAnsi="Arial" w:cs="Arial"/>
          <w:sz w:val="20"/>
        </w:rPr>
      </w:pPr>
    </w:p>
    <w:p w:rsidR="00A44654" w:rsidRDefault="00A44654" w:rsidP="00A44654">
      <w:pPr>
        <w:pStyle w:val="Nagwek1"/>
        <w:jc w:val="center"/>
        <w:rPr>
          <w:rFonts w:cs="Arial"/>
          <w:iCs/>
          <w:sz w:val="20"/>
        </w:rPr>
      </w:pPr>
      <w:r>
        <w:rPr>
          <w:iCs/>
          <w:sz w:val="24"/>
        </w:rPr>
        <w:t xml:space="preserve">WYKAZ OSÓB </w:t>
      </w:r>
    </w:p>
    <w:p w:rsidR="00A44654" w:rsidRDefault="00A44654" w:rsidP="00A44654">
      <w:pPr>
        <w:rPr>
          <w:rFonts w:cs="Arial"/>
          <w:iCs/>
          <w:sz w:val="20"/>
        </w:rPr>
      </w:pPr>
    </w:p>
    <w:p w:rsidR="00A44654" w:rsidRDefault="00A44654" w:rsidP="00DE693F">
      <w:pPr>
        <w:pStyle w:val="Nagwek"/>
        <w:rPr>
          <w:sz w:val="20"/>
          <w:szCs w:val="20"/>
        </w:rPr>
      </w:pPr>
      <w:r>
        <w:rPr>
          <w:rFonts w:cs="Arial"/>
          <w:iCs/>
          <w:sz w:val="20"/>
        </w:rPr>
        <w:t>Składając ofertę w przetargu nieograniczonym na:</w:t>
      </w:r>
      <w:r>
        <w:rPr>
          <w:sz w:val="20"/>
          <w:szCs w:val="20"/>
        </w:rPr>
        <w:t xml:space="preserve"> </w:t>
      </w:r>
    </w:p>
    <w:p w:rsidR="00DE693F" w:rsidRPr="009C3CE7" w:rsidRDefault="00DE693F" w:rsidP="00DE693F">
      <w:pPr>
        <w:jc w:val="both"/>
        <w:rPr>
          <w:b/>
          <w:bCs/>
          <w:color w:val="FF0000"/>
          <w:sz w:val="20"/>
          <w:szCs w:val="20"/>
        </w:rPr>
      </w:pPr>
      <w:r w:rsidRPr="009C3CE7">
        <w:rPr>
          <w:b/>
          <w:i/>
          <w:sz w:val="20"/>
          <w:szCs w:val="20"/>
        </w:rPr>
        <w:t xml:space="preserve">Uzyskanie ostatecznej decyzji o środowiskowych uwarunkowaniach zgody na realizację przedsięwzięcia, opracowanie Programu Funkcjonalno – Użytkowego oraz opracowanie Studium Wykonalności dla zadania pn: „Rozbudowa odcinka drogi wojewódzkiej nr 563 Rypin – Żuromin – Mława od km 2+475 do km 16+656” </w:t>
      </w:r>
    </w:p>
    <w:p w:rsidR="00DE693F" w:rsidRDefault="00DE693F" w:rsidP="00A44654">
      <w:pPr>
        <w:jc w:val="both"/>
        <w:rPr>
          <w:b/>
          <w:i/>
          <w:sz w:val="20"/>
          <w:szCs w:val="20"/>
        </w:rPr>
      </w:pPr>
    </w:p>
    <w:p w:rsidR="00A44654" w:rsidRPr="00DE693F" w:rsidRDefault="00A44654" w:rsidP="00DE693F">
      <w:pPr>
        <w:pStyle w:val="Nagwek1"/>
        <w:jc w:val="left"/>
        <w:rPr>
          <w:rFonts w:ascii="Arial" w:hAnsi="Arial" w:cs="Arial"/>
          <w:sz w:val="20"/>
        </w:rPr>
      </w:pPr>
      <w:r>
        <w:rPr>
          <w:b w:val="0"/>
          <w:bCs w:val="0"/>
          <w:iCs/>
          <w:sz w:val="20"/>
        </w:rPr>
        <w:t>Oświadczamy, że dysponujemy i skierujemy do realizacji zamówienia następujące osoby:</w:t>
      </w:r>
    </w:p>
    <w:tbl>
      <w:tblPr>
        <w:tblW w:w="9892" w:type="dxa"/>
        <w:tblLayout w:type="fixed"/>
        <w:tblCellMar>
          <w:left w:w="70" w:type="dxa"/>
          <w:right w:w="70" w:type="dxa"/>
        </w:tblCellMar>
        <w:tblLook w:val="0000"/>
      </w:tblPr>
      <w:tblGrid>
        <w:gridCol w:w="2223"/>
        <w:gridCol w:w="2284"/>
        <w:gridCol w:w="1818"/>
        <w:gridCol w:w="1827"/>
        <w:gridCol w:w="1740"/>
      </w:tblGrid>
      <w:tr w:rsidR="00A44654" w:rsidTr="003266AC">
        <w:trPr>
          <w:trHeight w:val="588"/>
        </w:trPr>
        <w:tc>
          <w:tcPr>
            <w:tcW w:w="22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r>
              <w:rPr>
                <w:rFonts w:ascii="Arial" w:hAnsi="Arial" w:cs="Arial"/>
                <w:b/>
                <w:bCs/>
                <w:sz w:val="20"/>
              </w:rPr>
              <w:t>Nazwisko i imię</w:t>
            </w:r>
          </w:p>
        </w:tc>
        <w:tc>
          <w:tcPr>
            <w:tcW w:w="228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r>
              <w:rPr>
                <w:rFonts w:ascii="Arial" w:hAnsi="Arial" w:cs="Arial"/>
                <w:b/>
                <w:bCs/>
                <w:sz w:val="20"/>
              </w:rPr>
              <w:t>Stanowisko/funkcja</w:t>
            </w:r>
          </w:p>
          <w:p w:rsidR="00A44654" w:rsidRDefault="00A44654" w:rsidP="005735CC">
            <w:pPr>
              <w:jc w:val="center"/>
              <w:rPr>
                <w:rFonts w:ascii="Arial" w:hAnsi="Arial" w:cs="Arial"/>
                <w:b/>
                <w:bCs/>
                <w:sz w:val="20"/>
              </w:rPr>
            </w:pPr>
            <w:r>
              <w:rPr>
                <w:rFonts w:ascii="Arial" w:hAnsi="Arial" w:cs="Arial"/>
                <w:b/>
                <w:bCs/>
                <w:sz w:val="20"/>
              </w:rPr>
              <w:t xml:space="preserve">w przedmiotowym zamówieniu </w:t>
            </w:r>
          </w:p>
        </w:tc>
        <w:tc>
          <w:tcPr>
            <w:tcW w:w="1818"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r>
              <w:rPr>
                <w:rFonts w:ascii="Arial" w:hAnsi="Arial" w:cs="Arial"/>
                <w:b/>
                <w:bCs/>
                <w:sz w:val="20"/>
              </w:rPr>
              <w:t xml:space="preserve">Kwalifikacje </w:t>
            </w:r>
          </w:p>
          <w:p w:rsidR="00A44654" w:rsidRDefault="00A44654" w:rsidP="005735CC">
            <w:pPr>
              <w:jc w:val="center"/>
              <w:rPr>
                <w:rFonts w:ascii="Arial" w:hAnsi="Arial" w:cs="Arial"/>
                <w:b/>
                <w:bCs/>
                <w:sz w:val="20"/>
              </w:rPr>
            </w:pPr>
            <w:r>
              <w:rPr>
                <w:rFonts w:ascii="Arial" w:hAnsi="Arial" w:cs="Arial"/>
                <w:b/>
                <w:bCs/>
                <w:sz w:val="20"/>
              </w:rPr>
              <w:t>/uprawnienia/</w:t>
            </w:r>
          </w:p>
        </w:tc>
        <w:tc>
          <w:tcPr>
            <w:tcW w:w="18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r>
              <w:rPr>
                <w:rFonts w:ascii="Arial" w:hAnsi="Arial" w:cs="Arial"/>
                <w:b/>
                <w:bCs/>
                <w:sz w:val="20"/>
              </w:rPr>
              <w:t>Doświadczenie zawodowe</w:t>
            </w:r>
          </w:p>
          <w:p w:rsidR="00A44654" w:rsidRDefault="00A44654" w:rsidP="005735CC">
            <w:pPr>
              <w:jc w:val="center"/>
              <w:rPr>
                <w:rFonts w:ascii="Arial" w:hAnsi="Arial" w:cs="Arial"/>
                <w:b/>
                <w:bCs/>
                <w:sz w:val="20"/>
              </w:rPr>
            </w:pPr>
            <w:r>
              <w:rPr>
                <w:rFonts w:ascii="Arial" w:hAnsi="Arial" w:cs="Arial"/>
                <w:b/>
                <w:bCs/>
                <w:sz w:val="20"/>
              </w:rPr>
              <w:t xml:space="preserve">/wykaz zrealizowanych opracowań wraz z data oraz funkcją/  </w:t>
            </w:r>
          </w:p>
        </w:tc>
        <w:tc>
          <w:tcPr>
            <w:tcW w:w="174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pPr>
            <w:r>
              <w:rPr>
                <w:rFonts w:ascii="Arial" w:hAnsi="Arial" w:cs="Arial"/>
                <w:b/>
                <w:bCs/>
                <w:sz w:val="20"/>
              </w:rPr>
              <w:t>Informacja o podstawie do dysponowania osobami*</w:t>
            </w:r>
          </w:p>
        </w:tc>
      </w:tr>
      <w:tr w:rsidR="00A44654" w:rsidTr="003266AC">
        <w:trPr>
          <w:trHeight w:val="578"/>
        </w:trPr>
        <w:tc>
          <w:tcPr>
            <w:tcW w:w="2223" w:type="dxa"/>
            <w:vMerge/>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tc>
        <w:tc>
          <w:tcPr>
            <w:tcW w:w="2284" w:type="dxa"/>
            <w:vMerge/>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r>
              <w:rPr>
                <w:rFonts w:ascii="Arial" w:hAnsi="Arial" w:cs="Arial"/>
                <w:b/>
                <w:bCs/>
                <w:sz w:val="20"/>
              </w:rPr>
              <w:t>Wykształcenie</w:t>
            </w:r>
          </w:p>
        </w:tc>
        <w:tc>
          <w:tcPr>
            <w:tcW w:w="1827" w:type="dxa"/>
            <w:vMerge/>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tc>
        <w:tc>
          <w:tcPr>
            <w:tcW w:w="1740" w:type="dxa"/>
            <w:vMerge/>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tc>
      </w:tr>
      <w:tr w:rsidR="00A44654" w:rsidTr="003266AC">
        <w:tc>
          <w:tcPr>
            <w:tcW w:w="2223" w:type="dxa"/>
            <w:tcBorders>
              <w:top w:val="single" w:sz="4" w:space="0" w:color="000000"/>
              <w:left w:val="single" w:sz="4" w:space="0" w:color="000000"/>
              <w:bottom w:val="double" w:sz="1" w:space="0" w:color="000000"/>
              <w:right w:val="single" w:sz="4" w:space="0" w:color="000000"/>
            </w:tcBorders>
            <w:shd w:val="clear" w:color="auto" w:fill="auto"/>
          </w:tcPr>
          <w:p w:rsidR="00A44654" w:rsidRDefault="00A44654" w:rsidP="005735CC">
            <w:pPr>
              <w:jc w:val="center"/>
              <w:rPr>
                <w:rFonts w:ascii="Arial" w:hAnsi="Arial" w:cs="Arial"/>
                <w:b/>
                <w:bCs/>
                <w:sz w:val="20"/>
              </w:rPr>
            </w:pPr>
            <w:r>
              <w:rPr>
                <w:rFonts w:ascii="Arial" w:hAnsi="Arial" w:cs="Arial"/>
                <w:b/>
                <w:bCs/>
                <w:sz w:val="20"/>
              </w:rPr>
              <w:t>1</w:t>
            </w:r>
          </w:p>
        </w:tc>
        <w:tc>
          <w:tcPr>
            <w:tcW w:w="2284" w:type="dxa"/>
            <w:tcBorders>
              <w:top w:val="single" w:sz="4" w:space="0" w:color="000000"/>
              <w:left w:val="single" w:sz="4" w:space="0" w:color="000000"/>
              <w:bottom w:val="double" w:sz="1" w:space="0" w:color="000000"/>
              <w:right w:val="single" w:sz="4" w:space="0" w:color="000000"/>
            </w:tcBorders>
            <w:shd w:val="clear" w:color="auto" w:fill="auto"/>
          </w:tcPr>
          <w:p w:rsidR="00A44654" w:rsidRDefault="00A44654" w:rsidP="005735CC">
            <w:pPr>
              <w:jc w:val="center"/>
              <w:rPr>
                <w:rFonts w:ascii="Arial" w:hAnsi="Arial" w:cs="Arial"/>
                <w:b/>
                <w:bCs/>
                <w:sz w:val="20"/>
              </w:rPr>
            </w:pPr>
            <w:r>
              <w:rPr>
                <w:rFonts w:ascii="Arial" w:hAnsi="Arial" w:cs="Arial"/>
                <w:b/>
                <w:bCs/>
                <w:sz w:val="20"/>
              </w:rPr>
              <w:t>2</w:t>
            </w:r>
          </w:p>
        </w:tc>
        <w:tc>
          <w:tcPr>
            <w:tcW w:w="1818" w:type="dxa"/>
            <w:tcBorders>
              <w:top w:val="single" w:sz="4" w:space="0" w:color="000000"/>
              <w:left w:val="single" w:sz="4" w:space="0" w:color="000000"/>
              <w:bottom w:val="double" w:sz="1" w:space="0" w:color="000000"/>
              <w:right w:val="single" w:sz="4" w:space="0" w:color="000000"/>
            </w:tcBorders>
            <w:shd w:val="clear" w:color="auto" w:fill="auto"/>
          </w:tcPr>
          <w:p w:rsidR="00A44654" w:rsidRDefault="00A44654" w:rsidP="005735CC">
            <w:pPr>
              <w:jc w:val="center"/>
              <w:rPr>
                <w:rFonts w:ascii="Arial" w:hAnsi="Arial" w:cs="Arial"/>
                <w:b/>
                <w:bCs/>
                <w:sz w:val="20"/>
              </w:rPr>
            </w:pPr>
            <w:r>
              <w:rPr>
                <w:rFonts w:ascii="Arial" w:hAnsi="Arial" w:cs="Arial"/>
                <w:b/>
                <w:bCs/>
                <w:sz w:val="20"/>
              </w:rPr>
              <w:t>3</w:t>
            </w:r>
          </w:p>
        </w:tc>
        <w:tc>
          <w:tcPr>
            <w:tcW w:w="1827" w:type="dxa"/>
            <w:tcBorders>
              <w:top w:val="single" w:sz="4" w:space="0" w:color="000000"/>
              <w:left w:val="single" w:sz="4" w:space="0" w:color="000000"/>
              <w:bottom w:val="double" w:sz="1" w:space="0" w:color="000000"/>
              <w:right w:val="single" w:sz="4" w:space="0" w:color="000000"/>
            </w:tcBorders>
            <w:shd w:val="clear" w:color="auto" w:fill="auto"/>
          </w:tcPr>
          <w:p w:rsidR="00A44654" w:rsidRDefault="00A44654" w:rsidP="005735CC">
            <w:pPr>
              <w:jc w:val="center"/>
              <w:rPr>
                <w:rFonts w:ascii="Arial" w:hAnsi="Arial" w:cs="Arial"/>
                <w:b/>
                <w:bCs/>
                <w:sz w:val="20"/>
              </w:rPr>
            </w:pPr>
            <w:r>
              <w:rPr>
                <w:rFonts w:ascii="Arial" w:hAnsi="Arial" w:cs="Arial"/>
                <w:b/>
                <w:bCs/>
                <w:sz w:val="20"/>
              </w:rPr>
              <w:t>4</w:t>
            </w:r>
          </w:p>
        </w:tc>
        <w:tc>
          <w:tcPr>
            <w:tcW w:w="1740" w:type="dxa"/>
            <w:tcBorders>
              <w:top w:val="single" w:sz="4" w:space="0" w:color="000000"/>
              <w:left w:val="single" w:sz="4" w:space="0" w:color="000000"/>
              <w:bottom w:val="double" w:sz="1" w:space="0" w:color="000000"/>
              <w:right w:val="single" w:sz="4" w:space="0" w:color="000000"/>
            </w:tcBorders>
            <w:shd w:val="clear" w:color="auto" w:fill="auto"/>
          </w:tcPr>
          <w:p w:rsidR="00A44654" w:rsidRDefault="00A44654" w:rsidP="005735CC">
            <w:pPr>
              <w:jc w:val="center"/>
            </w:pPr>
            <w:r>
              <w:rPr>
                <w:rFonts w:ascii="Arial" w:hAnsi="Arial" w:cs="Arial"/>
                <w:b/>
                <w:bCs/>
                <w:sz w:val="20"/>
              </w:rPr>
              <w:t>5</w:t>
            </w:r>
          </w:p>
        </w:tc>
      </w:tr>
      <w:tr w:rsidR="00A44654" w:rsidTr="003266AC">
        <w:trPr>
          <w:trHeight w:val="745"/>
        </w:trPr>
        <w:tc>
          <w:tcPr>
            <w:tcW w:w="2223" w:type="dxa"/>
            <w:tcBorders>
              <w:top w:val="double" w:sz="1"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p w:rsidR="00A44654" w:rsidRDefault="00A44654" w:rsidP="005735CC">
            <w:pPr>
              <w:rPr>
                <w:rFonts w:ascii="Arial" w:hAnsi="Arial" w:cs="Arial"/>
                <w:b/>
                <w:bCs/>
                <w:sz w:val="20"/>
              </w:rPr>
            </w:pPr>
          </w:p>
        </w:tc>
        <w:tc>
          <w:tcPr>
            <w:tcW w:w="2284" w:type="dxa"/>
            <w:tcBorders>
              <w:top w:val="double" w:sz="1" w:space="0" w:color="000000"/>
              <w:left w:val="single" w:sz="4" w:space="0" w:color="000000"/>
              <w:bottom w:val="single" w:sz="4" w:space="0" w:color="000000"/>
              <w:right w:val="single" w:sz="4" w:space="0" w:color="000000"/>
            </w:tcBorders>
            <w:shd w:val="clear" w:color="auto" w:fill="auto"/>
          </w:tcPr>
          <w:p w:rsidR="00A44654" w:rsidRPr="00217338" w:rsidRDefault="00A44654" w:rsidP="00DE693F">
            <w:pPr>
              <w:pStyle w:val="Tekstpodstawowy"/>
              <w:jc w:val="both"/>
              <w:rPr>
                <w:b/>
                <w:bCs/>
                <w:sz w:val="18"/>
                <w:szCs w:val="18"/>
              </w:rPr>
            </w:pPr>
            <w:r w:rsidRPr="00217338">
              <w:rPr>
                <w:b/>
                <w:sz w:val="18"/>
                <w:szCs w:val="18"/>
              </w:rPr>
              <w:t>Ekspert ds. ochrony środowiska - minimum 1 osoba</w:t>
            </w:r>
          </w:p>
        </w:tc>
        <w:tc>
          <w:tcPr>
            <w:tcW w:w="1818" w:type="dxa"/>
            <w:tcBorders>
              <w:top w:val="double" w:sz="1"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p w:rsidR="00A44654" w:rsidRDefault="00A44654" w:rsidP="005735CC">
            <w:pPr>
              <w:jc w:val="center"/>
              <w:rPr>
                <w:rFonts w:ascii="Arial" w:hAnsi="Arial" w:cs="Arial"/>
                <w:b/>
                <w:bCs/>
                <w:sz w:val="20"/>
              </w:rPr>
            </w:pPr>
          </w:p>
          <w:p w:rsidR="00A44654" w:rsidRDefault="00A44654" w:rsidP="00DE693F">
            <w:pPr>
              <w:rPr>
                <w:rFonts w:ascii="Arial" w:hAnsi="Arial" w:cs="Arial"/>
                <w:b/>
                <w:bCs/>
                <w:sz w:val="20"/>
              </w:rPr>
            </w:pPr>
          </w:p>
        </w:tc>
        <w:tc>
          <w:tcPr>
            <w:tcW w:w="1827" w:type="dxa"/>
            <w:tcBorders>
              <w:top w:val="double" w:sz="1"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tc>
        <w:tc>
          <w:tcPr>
            <w:tcW w:w="1740" w:type="dxa"/>
            <w:tcBorders>
              <w:top w:val="double" w:sz="1"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tc>
      </w:tr>
      <w:tr w:rsidR="00A44654" w:rsidTr="003266AC">
        <w:tc>
          <w:tcPr>
            <w:tcW w:w="2223"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p w:rsidR="00A44654" w:rsidRDefault="00A44654" w:rsidP="00DE693F">
            <w:pPr>
              <w:rPr>
                <w:rFonts w:ascii="Arial" w:hAnsi="Arial" w:cs="Arial"/>
                <w:b/>
                <w:bCs/>
                <w:sz w:val="20"/>
              </w:rPr>
            </w:pPr>
          </w:p>
        </w:tc>
        <w:tc>
          <w:tcPr>
            <w:tcW w:w="2284" w:type="dxa"/>
            <w:tcBorders>
              <w:top w:val="single" w:sz="4" w:space="0" w:color="000000"/>
              <w:left w:val="single" w:sz="4" w:space="0" w:color="000000"/>
              <w:bottom w:val="single" w:sz="4" w:space="0" w:color="000000"/>
              <w:right w:val="single" w:sz="4" w:space="0" w:color="000000"/>
            </w:tcBorders>
            <w:shd w:val="clear" w:color="auto" w:fill="auto"/>
          </w:tcPr>
          <w:p w:rsidR="00A44654" w:rsidRPr="00217338" w:rsidRDefault="00A44654" w:rsidP="005735CC">
            <w:pPr>
              <w:jc w:val="center"/>
              <w:rPr>
                <w:b/>
                <w:sz w:val="18"/>
                <w:szCs w:val="18"/>
              </w:rPr>
            </w:pPr>
            <w:r w:rsidRPr="00217338">
              <w:rPr>
                <w:b/>
                <w:sz w:val="18"/>
                <w:szCs w:val="18"/>
              </w:rPr>
              <w:t>Projektant branża drogowa</w:t>
            </w:r>
          </w:p>
        </w:tc>
        <w:tc>
          <w:tcPr>
            <w:tcW w:w="1818"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rsidR="00A44654" w:rsidRDefault="00A44654" w:rsidP="005735CC">
            <w:pPr>
              <w:jc w:val="center"/>
              <w:rPr>
                <w:rFonts w:ascii="Arial" w:hAnsi="Arial" w:cs="Arial"/>
                <w:b/>
                <w:bCs/>
                <w:sz w:val="20"/>
              </w:rPr>
            </w:pPr>
          </w:p>
        </w:tc>
      </w:tr>
    </w:tbl>
    <w:p w:rsidR="00A44654" w:rsidRDefault="00A44654" w:rsidP="00A44654">
      <w:pPr>
        <w:spacing w:line="120" w:lineRule="atLeast"/>
        <w:jc w:val="both"/>
        <w:rPr>
          <w:rFonts w:ascii="Arial" w:hAnsi="Arial" w:cs="Arial"/>
          <w:sz w:val="18"/>
        </w:rPr>
      </w:pPr>
    </w:p>
    <w:p w:rsidR="00A44654" w:rsidRDefault="00A44654" w:rsidP="00A44654">
      <w:pPr>
        <w:jc w:val="both"/>
        <w:rPr>
          <w:rFonts w:ascii="Arial" w:hAnsi="Arial" w:cs="Arial"/>
          <w:iCs/>
          <w:sz w:val="18"/>
        </w:rPr>
      </w:pPr>
      <w:r>
        <w:rPr>
          <w:rFonts w:ascii="Arial" w:hAnsi="Arial" w:cs="Arial"/>
          <w:b/>
          <w:bCs/>
          <w:iCs/>
          <w:sz w:val="18"/>
        </w:rPr>
        <w:t>Uwaga :</w:t>
      </w:r>
    </w:p>
    <w:p w:rsidR="00A44654" w:rsidRDefault="00A44654" w:rsidP="00A44654">
      <w:pPr>
        <w:jc w:val="both"/>
        <w:rPr>
          <w:rFonts w:ascii="Arial" w:hAnsi="Arial" w:cs="Arial"/>
          <w:iCs/>
          <w:sz w:val="18"/>
        </w:rPr>
      </w:pPr>
      <w:r>
        <w:rPr>
          <w:rFonts w:ascii="Arial" w:hAnsi="Arial" w:cs="Arial"/>
          <w:iCs/>
          <w:sz w:val="18"/>
        </w:rPr>
        <w:t>W kol. 3 wpisać odpowiednio: specjalność zawodową, rodzaj i nr uprawnień, wykształcenie.</w:t>
      </w:r>
    </w:p>
    <w:p w:rsidR="00A44654" w:rsidRDefault="00A44654" w:rsidP="00A44654">
      <w:pPr>
        <w:jc w:val="both"/>
        <w:rPr>
          <w:rFonts w:ascii="Arial" w:hAnsi="Arial" w:cs="Arial"/>
          <w:sz w:val="18"/>
          <w:szCs w:val="18"/>
        </w:rPr>
      </w:pPr>
      <w:r>
        <w:rPr>
          <w:rFonts w:ascii="Arial" w:hAnsi="Arial" w:cs="Arial"/>
          <w:iCs/>
          <w:sz w:val="18"/>
        </w:rPr>
        <w:t>W kol. 4 wpisać informacje potwierdzające spełnienie warunków o których mowa w  tabeli II.</w:t>
      </w:r>
    </w:p>
    <w:p w:rsidR="00A44654" w:rsidRDefault="00A44654" w:rsidP="00A44654">
      <w:pPr>
        <w:ind w:right="566"/>
        <w:jc w:val="both"/>
        <w:rPr>
          <w:rFonts w:ascii="Arial" w:hAnsi="Arial" w:cs="Arial"/>
          <w:sz w:val="18"/>
          <w:szCs w:val="18"/>
        </w:rPr>
      </w:pPr>
    </w:p>
    <w:p w:rsidR="00A44654" w:rsidRDefault="00A44654" w:rsidP="00A44654">
      <w:pPr>
        <w:ind w:right="566"/>
        <w:jc w:val="both"/>
        <w:rPr>
          <w:rFonts w:ascii="Arial" w:hAnsi="Arial" w:cs="Arial"/>
          <w:sz w:val="18"/>
          <w:szCs w:val="18"/>
        </w:rPr>
      </w:pPr>
      <w:r>
        <w:rPr>
          <w:rFonts w:ascii="Arial" w:hAnsi="Arial" w:cs="Arial"/>
          <w:sz w:val="18"/>
          <w:szCs w:val="18"/>
        </w:rPr>
        <w:t>* w przypadku nie dysponowania daną osobą przez wykonawcę załączyć pisemne zobowiązanie podmiotu/ów do udostępnienia ww. osoby*</w:t>
      </w:r>
    </w:p>
    <w:p w:rsidR="00A44654" w:rsidRDefault="00A44654" w:rsidP="00A44654">
      <w:pPr>
        <w:ind w:right="566"/>
        <w:rPr>
          <w:rFonts w:ascii="Arial" w:hAnsi="Arial" w:cs="Arial"/>
          <w:sz w:val="18"/>
          <w:szCs w:val="18"/>
        </w:rPr>
      </w:pPr>
    </w:p>
    <w:p w:rsidR="00A44654" w:rsidRDefault="00A44654" w:rsidP="00A44654">
      <w:pPr>
        <w:pStyle w:val="tekstost"/>
        <w:overflowPunct w:val="0"/>
        <w:rPr>
          <w:rFonts w:ascii="Arial" w:hAnsi="Arial" w:cs="Arial"/>
          <w:szCs w:val="24"/>
        </w:rPr>
      </w:pPr>
    </w:p>
    <w:p w:rsidR="00A44654" w:rsidRDefault="00A44654" w:rsidP="00A44654">
      <w:pPr>
        <w:pStyle w:val="tekstost"/>
        <w:overflowPunct w:val="0"/>
        <w:rPr>
          <w:rFonts w:ascii="Arial" w:hAnsi="Arial" w:cs="Arial"/>
          <w:szCs w:val="24"/>
        </w:rPr>
      </w:pPr>
    </w:p>
    <w:p w:rsidR="00A44654" w:rsidRDefault="00A44654" w:rsidP="00A44654">
      <w:pPr>
        <w:pStyle w:val="tekstost"/>
        <w:overflowPunct w:val="0"/>
        <w:rPr>
          <w:rFonts w:ascii="Arial" w:hAnsi="Arial" w:cs="Arial"/>
          <w:b/>
          <w:bCs/>
        </w:rPr>
      </w:pPr>
      <w:r>
        <w:rPr>
          <w:rFonts w:ascii="Arial" w:hAnsi="Arial" w:cs="Arial"/>
          <w:szCs w:val="24"/>
        </w:rPr>
        <w:t xml:space="preserve">........................... </w:t>
      </w:r>
      <w:proofErr w:type="spellStart"/>
      <w:r>
        <w:rPr>
          <w:rFonts w:ascii="Arial" w:hAnsi="Arial" w:cs="Arial"/>
          <w:szCs w:val="24"/>
        </w:rPr>
        <w:t>dn</w:t>
      </w:r>
      <w:proofErr w:type="spellEnd"/>
      <w:r>
        <w:rPr>
          <w:rFonts w:ascii="Arial" w:hAnsi="Arial" w:cs="Arial"/>
          <w:szCs w:val="24"/>
        </w:rPr>
        <w:t xml:space="preserve"> .......................</w:t>
      </w:r>
    </w:p>
    <w:p w:rsidR="00A44654" w:rsidRDefault="00A44654" w:rsidP="00A44654">
      <w:pPr>
        <w:jc w:val="both"/>
        <w:rPr>
          <w:rFonts w:ascii="Arial" w:hAnsi="Arial" w:cs="Arial"/>
          <w:b/>
          <w:bCs/>
          <w:sz w:val="20"/>
        </w:rPr>
      </w:pPr>
    </w:p>
    <w:p w:rsidR="00A44654" w:rsidRDefault="00A44654" w:rsidP="00A44654">
      <w:pPr>
        <w:ind w:left="4956" w:firstLine="708"/>
        <w:jc w:val="both"/>
        <w:rPr>
          <w:rFonts w:ascii="Arial" w:hAnsi="Arial" w:cs="Arial"/>
          <w:i/>
          <w:iCs/>
          <w:sz w:val="18"/>
        </w:rPr>
      </w:pPr>
      <w:r>
        <w:rPr>
          <w:rFonts w:ascii="Arial" w:hAnsi="Arial" w:cs="Arial"/>
          <w:sz w:val="18"/>
        </w:rPr>
        <w:t>................................................</w:t>
      </w:r>
    </w:p>
    <w:p w:rsidR="00A44654" w:rsidRDefault="00A44654" w:rsidP="00A44654">
      <w:pPr>
        <w:jc w:val="both"/>
        <w:rPr>
          <w:rFonts w:ascii="Arial" w:hAnsi="Arial" w:cs="Arial"/>
          <w:i/>
          <w:iCs/>
          <w:sz w:val="18"/>
        </w:rPr>
      </w:pPr>
      <w:r>
        <w:rPr>
          <w:rFonts w:ascii="Arial" w:hAnsi="Arial" w:cs="Arial"/>
          <w:i/>
          <w:iCs/>
          <w:sz w:val="18"/>
        </w:rPr>
        <w:t xml:space="preserve">                                                                                   </w:t>
      </w:r>
      <w:r w:rsidR="00DE693F">
        <w:rPr>
          <w:rFonts w:ascii="Arial" w:hAnsi="Arial" w:cs="Arial"/>
          <w:i/>
          <w:iCs/>
          <w:sz w:val="18"/>
        </w:rPr>
        <w:t xml:space="preserve">                            </w:t>
      </w:r>
      <w:r>
        <w:rPr>
          <w:rFonts w:ascii="Arial" w:hAnsi="Arial" w:cs="Arial"/>
          <w:i/>
          <w:iCs/>
          <w:sz w:val="18"/>
        </w:rPr>
        <w:t>podpis upełnomocnionego</w:t>
      </w:r>
    </w:p>
    <w:p w:rsidR="00A44654" w:rsidRDefault="00A44654" w:rsidP="00A44654">
      <w:pPr>
        <w:ind w:left="4956" w:firstLine="708"/>
        <w:jc w:val="both"/>
        <w:rPr>
          <w:rFonts w:ascii="Arial" w:hAnsi="Arial" w:cs="Arial"/>
          <w:i/>
          <w:iCs/>
          <w:sz w:val="20"/>
        </w:rPr>
      </w:pPr>
      <w:r>
        <w:rPr>
          <w:rFonts w:ascii="Arial" w:hAnsi="Arial" w:cs="Arial"/>
          <w:i/>
          <w:iCs/>
          <w:sz w:val="18"/>
        </w:rPr>
        <w:t xml:space="preserve">  przedstawiciela wykonawcy</w:t>
      </w: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rPr>
          <w:rFonts w:ascii="Arial" w:hAnsi="Arial" w:cs="Arial"/>
          <w:i/>
          <w:iCs/>
          <w:sz w:val="20"/>
        </w:rPr>
      </w:pPr>
    </w:p>
    <w:p w:rsidR="00A44654" w:rsidRDefault="00A44654" w:rsidP="00A44654">
      <w:pPr>
        <w:rPr>
          <w:rFonts w:ascii="Arial" w:hAnsi="Arial" w:cs="Arial"/>
          <w:i/>
          <w:iCs/>
          <w:sz w:val="20"/>
        </w:rPr>
      </w:pPr>
    </w:p>
    <w:p w:rsidR="00A44654" w:rsidRDefault="00A44654" w:rsidP="00A44654">
      <w:pPr>
        <w:rPr>
          <w:rFonts w:ascii="Arial" w:hAnsi="Arial" w:cs="Arial"/>
          <w:i/>
          <w:iCs/>
          <w:sz w:val="20"/>
        </w:rPr>
      </w:pPr>
    </w:p>
    <w:p w:rsidR="00A44654" w:rsidRDefault="00A44654" w:rsidP="00A44654">
      <w:pPr>
        <w:rPr>
          <w:rFonts w:ascii="Arial" w:hAnsi="Arial" w:cs="Arial"/>
          <w:i/>
          <w:iCs/>
          <w:sz w:val="20"/>
        </w:rPr>
      </w:pPr>
    </w:p>
    <w:p w:rsidR="00A44654" w:rsidRDefault="00A44654" w:rsidP="00A44654">
      <w:pPr>
        <w:rPr>
          <w:rFonts w:ascii="Arial" w:hAnsi="Arial" w:cs="Arial"/>
          <w:i/>
          <w:iCs/>
          <w:sz w:val="20"/>
        </w:rPr>
      </w:pPr>
    </w:p>
    <w:p w:rsidR="00A44654" w:rsidRDefault="00A44654" w:rsidP="00A44654">
      <w:pPr>
        <w:rPr>
          <w:rFonts w:ascii="Arial" w:hAnsi="Arial" w:cs="Arial"/>
          <w:i/>
          <w:iCs/>
          <w:sz w:val="20"/>
        </w:rPr>
      </w:pPr>
    </w:p>
    <w:p w:rsidR="00A44654" w:rsidRDefault="00A44654" w:rsidP="00A44654">
      <w:pPr>
        <w:rPr>
          <w:rFonts w:ascii="Arial" w:hAnsi="Arial" w:cs="Arial"/>
          <w:i/>
          <w:iCs/>
          <w:sz w:val="20"/>
        </w:rPr>
      </w:pPr>
    </w:p>
    <w:p w:rsidR="00A44654" w:rsidRDefault="00A44654" w:rsidP="00A44654">
      <w:pPr>
        <w:rPr>
          <w:rFonts w:ascii="Arial" w:hAnsi="Arial" w:cs="Arial"/>
          <w:i/>
          <w:iCs/>
          <w:sz w:val="20"/>
        </w:rPr>
      </w:pPr>
    </w:p>
    <w:p w:rsidR="00A44654" w:rsidRDefault="00A44654" w:rsidP="00A44654">
      <w:pPr>
        <w:rPr>
          <w:rFonts w:ascii="Arial" w:hAnsi="Arial" w:cs="Arial"/>
          <w:i/>
          <w:iCs/>
          <w:sz w:val="20"/>
        </w:rPr>
      </w:pPr>
    </w:p>
    <w:p w:rsidR="00A44654" w:rsidRDefault="00A44654" w:rsidP="00A44654">
      <w:pPr>
        <w:ind w:left="567" w:hanging="283"/>
        <w:jc w:val="right"/>
        <w:rPr>
          <w:rFonts w:ascii="Arial" w:hAnsi="Arial" w:cs="Arial"/>
          <w:i/>
          <w:sz w:val="20"/>
        </w:rPr>
      </w:pPr>
    </w:p>
    <w:p w:rsidR="00A44654" w:rsidRDefault="00A44654" w:rsidP="00A44654">
      <w:pPr>
        <w:ind w:left="567" w:hanging="283"/>
        <w:jc w:val="right"/>
        <w:rPr>
          <w:rFonts w:ascii="Arial" w:hAnsi="Arial" w:cs="Arial"/>
          <w:i/>
          <w:sz w:val="20"/>
        </w:rPr>
      </w:pPr>
    </w:p>
    <w:p w:rsidR="00A44654" w:rsidRPr="002D51B7" w:rsidRDefault="00A44654" w:rsidP="00A44654">
      <w:pPr>
        <w:ind w:left="567" w:hanging="283"/>
        <w:jc w:val="right"/>
        <w:rPr>
          <w:rFonts w:ascii="Arial" w:hAnsi="Arial" w:cs="Arial"/>
          <w:i/>
          <w:sz w:val="20"/>
        </w:rPr>
      </w:pPr>
      <w:r>
        <w:rPr>
          <w:rFonts w:ascii="Arial" w:hAnsi="Arial" w:cs="Arial"/>
          <w:i/>
          <w:sz w:val="20"/>
        </w:rPr>
        <w:t>Załącznik nr 5a</w:t>
      </w:r>
    </w:p>
    <w:p w:rsidR="00A44654" w:rsidRDefault="00A44654" w:rsidP="00A44654">
      <w:pPr>
        <w:ind w:left="567" w:hanging="283"/>
        <w:jc w:val="right"/>
        <w:rPr>
          <w:rFonts w:ascii="Arial" w:hAnsi="Arial" w:cs="Arial"/>
          <w:sz w:val="20"/>
        </w:rPr>
      </w:pPr>
    </w:p>
    <w:p w:rsidR="00A44654" w:rsidRDefault="00A44654" w:rsidP="00A44654">
      <w:pPr>
        <w:tabs>
          <w:tab w:val="left" w:pos="2268"/>
          <w:tab w:val="left" w:leader="dot" w:pos="7230"/>
        </w:tabs>
        <w:spacing w:line="360" w:lineRule="auto"/>
        <w:ind w:left="567" w:hanging="283"/>
        <w:jc w:val="both"/>
        <w:rPr>
          <w:rFonts w:ascii="Arial" w:hAnsi="Arial" w:cs="Arial"/>
          <w:sz w:val="20"/>
        </w:rPr>
      </w:pPr>
    </w:p>
    <w:p w:rsidR="00A44654" w:rsidRDefault="00A44654" w:rsidP="00A44654">
      <w:pPr>
        <w:tabs>
          <w:tab w:val="left" w:pos="2268"/>
          <w:tab w:val="left" w:leader="dot" w:pos="7230"/>
        </w:tabs>
        <w:spacing w:line="360" w:lineRule="auto"/>
        <w:ind w:left="567" w:hanging="283"/>
        <w:jc w:val="both"/>
        <w:rPr>
          <w:rFonts w:ascii="Arial" w:hAnsi="Arial" w:cs="Arial"/>
          <w:sz w:val="20"/>
        </w:rPr>
      </w:pPr>
      <w:r>
        <w:rPr>
          <w:rFonts w:ascii="Arial" w:hAnsi="Arial" w:cs="Arial"/>
          <w:sz w:val="20"/>
        </w:rPr>
        <w:t>Nazwa wykonawcy</w:t>
      </w:r>
      <w:r>
        <w:rPr>
          <w:rFonts w:ascii="Arial" w:hAnsi="Arial" w:cs="Arial"/>
          <w:sz w:val="20"/>
        </w:rPr>
        <w:tab/>
      </w:r>
      <w:r>
        <w:rPr>
          <w:rFonts w:ascii="Arial" w:hAnsi="Arial" w:cs="Arial"/>
          <w:sz w:val="20"/>
        </w:rPr>
        <w:tab/>
      </w:r>
    </w:p>
    <w:p w:rsidR="00A44654" w:rsidRDefault="00A44654" w:rsidP="00A44654">
      <w:pPr>
        <w:tabs>
          <w:tab w:val="left" w:pos="2268"/>
          <w:tab w:val="left" w:leader="dot" w:pos="7230"/>
        </w:tabs>
        <w:spacing w:line="360" w:lineRule="auto"/>
        <w:ind w:left="567" w:hanging="283"/>
        <w:jc w:val="both"/>
        <w:rPr>
          <w:rFonts w:ascii="Arial" w:hAnsi="Arial" w:cs="Arial"/>
          <w:sz w:val="20"/>
        </w:rPr>
      </w:pPr>
      <w:r>
        <w:rPr>
          <w:rFonts w:ascii="Arial" w:hAnsi="Arial" w:cs="Arial"/>
          <w:sz w:val="20"/>
        </w:rPr>
        <w:t>Adres wykonawcy</w:t>
      </w:r>
      <w:r>
        <w:rPr>
          <w:rFonts w:ascii="Arial" w:hAnsi="Arial" w:cs="Arial"/>
          <w:sz w:val="20"/>
        </w:rPr>
        <w:tab/>
      </w:r>
      <w:r>
        <w:rPr>
          <w:rFonts w:ascii="Arial" w:hAnsi="Arial" w:cs="Arial"/>
          <w:sz w:val="20"/>
        </w:rPr>
        <w:tab/>
      </w:r>
    </w:p>
    <w:p w:rsidR="00A44654" w:rsidRDefault="00A44654" w:rsidP="00A44654">
      <w:pPr>
        <w:ind w:left="567" w:hanging="283"/>
        <w:jc w:val="right"/>
        <w:rPr>
          <w:rFonts w:ascii="Arial" w:hAnsi="Arial" w:cs="Arial"/>
          <w:sz w:val="20"/>
        </w:rPr>
      </w:pPr>
    </w:p>
    <w:p w:rsidR="00A44654" w:rsidRDefault="00A44654" w:rsidP="00A44654">
      <w:pPr>
        <w:ind w:left="567" w:hanging="283"/>
        <w:jc w:val="right"/>
        <w:rPr>
          <w:rFonts w:ascii="Arial" w:hAnsi="Arial" w:cs="Arial"/>
          <w:sz w:val="20"/>
          <w:u w:val="single"/>
        </w:rPr>
      </w:pPr>
    </w:p>
    <w:p w:rsidR="00A44654" w:rsidRDefault="00A44654" w:rsidP="00A44654">
      <w:pPr>
        <w:ind w:left="567" w:hanging="283"/>
        <w:jc w:val="right"/>
        <w:rPr>
          <w:rFonts w:ascii="Arial" w:hAnsi="Arial" w:cs="Arial"/>
          <w:sz w:val="20"/>
          <w:u w:val="single"/>
        </w:rPr>
      </w:pPr>
    </w:p>
    <w:p w:rsidR="00A44654" w:rsidRPr="008702B5" w:rsidRDefault="00A44654" w:rsidP="00A44654">
      <w:pPr>
        <w:rPr>
          <w:rFonts w:ascii="Arial" w:hAnsi="Arial" w:cs="Arial"/>
          <w:sz w:val="20"/>
          <w:u w:val="single"/>
        </w:rPr>
      </w:pPr>
    </w:p>
    <w:p w:rsidR="00A44654" w:rsidRPr="008702B5" w:rsidRDefault="00A44654" w:rsidP="00A44654">
      <w:pPr>
        <w:ind w:left="567" w:hanging="283"/>
        <w:jc w:val="center"/>
        <w:rPr>
          <w:rFonts w:ascii="Arial" w:hAnsi="Arial" w:cs="Arial"/>
          <w:b/>
          <w:u w:val="single"/>
        </w:rPr>
      </w:pPr>
      <w:r w:rsidRPr="008702B5">
        <w:rPr>
          <w:rFonts w:ascii="Arial" w:hAnsi="Arial" w:cs="Arial"/>
          <w:b/>
          <w:u w:val="single"/>
        </w:rPr>
        <w:t>OŚWIADCZENIE DOTYCZĄCE WYMAGANYCH UPRAWNIEŃ</w:t>
      </w:r>
    </w:p>
    <w:p w:rsidR="00A44654" w:rsidRPr="0096767B" w:rsidRDefault="00A44654" w:rsidP="00A44654">
      <w:pPr>
        <w:ind w:left="567" w:hanging="283"/>
        <w:jc w:val="center"/>
        <w:rPr>
          <w:rFonts w:ascii="Arial" w:hAnsi="Arial" w:cs="Arial"/>
          <w:b/>
        </w:rPr>
      </w:pPr>
    </w:p>
    <w:p w:rsidR="00A44654" w:rsidRDefault="00A44654" w:rsidP="00A44654">
      <w:pPr>
        <w:ind w:left="567" w:hanging="283"/>
        <w:jc w:val="right"/>
        <w:rPr>
          <w:rFonts w:ascii="Arial" w:hAnsi="Arial" w:cs="Arial"/>
          <w:sz w:val="20"/>
        </w:rPr>
      </w:pPr>
    </w:p>
    <w:p w:rsidR="00A44654" w:rsidRDefault="00A44654" w:rsidP="00A44654">
      <w:pPr>
        <w:ind w:left="567" w:hanging="283"/>
        <w:jc w:val="right"/>
        <w:rPr>
          <w:rFonts w:ascii="Arial" w:hAnsi="Arial" w:cs="Arial"/>
          <w:sz w:val="20"/>
        </w:rPr>
      </w:pPr>
    </w:p>
    <w:p w:rsidR="00A44654" w:rsidRDefault="00A44654" w:rsidP="00A44654">
      <w:pPr>
        <w:ind w:left="567" w:hanging="283"/>
        <w:jc w:val="right"/>
        <w:rPr>
          <w:rFonts w:ascii="Arial" w:hAnsi="Arial" w:cs="Arial"/>
          <w:sz w:val="20"/>
        </w:rPr>
      </w:pPr>
    </w:p>
    <w:p w:rsidR="00A44654" w:rsidRPr="00DE693F" w:rsidRDefault="00A44654" w:rsidP="00DE693F">
      <w:pPr>
        <w:jc w:val="both"/>
        <w:rPr>
          <w:b/>
          <w:bCs/>
          <w:color w:val="FF0000"/>
          <w:sz w:val="22"/>
          <w:szCs w:val="22"/>
        </w:rPr>
      </w:pPr>
      <w:r w:rsidRPr="00DE693F">
        <w:rPr>
          <w:sz w:val="22"/>
          <w:szCs w:val="22"/>
        </w:rPr>
        <w:t>Składając ofertę w postępowaniu o zamówienie publiczne prowadzonym w trybie przetargu nieograniczonego na</w:t>
      </w:r>
      <w:r w:rsidR="00DE693F" w:rsidRPr="00DE693F">
        <w:rPr>
          <w:sz w:val="22"/>
          <w:szCs w:val="22"/>
        </w:rPr>
        <w:t>:</w:t>
      </w:r>
      <w:r w:rsidR="00DE693F" w:rsidRPr="00DE693F">
        <w:rPr>
          <w:b/>
          <w:i/>
          <w:sz w:val="22"/>
          <w:szCs w:val="22"/>
        </w:rPr>
        <w:t xml:space="preserve"> Uzyskanie ostatecznej decyzji o środowiskowych uwarunkowaniach zgody na realizację przedsięwzięcia, opracowanie Programu Funkcjonalno – Użytkowego oraz opracowanie Studium Wykonalności dla zadania pn: „Rozbudowa odcinka drogi wojewódzkiej nr 563 Rypin – Żuromin – Mława od km 2+475 do km 16+656” </w:t>
      </w:r>
    </w:p>
    <w:p w:rsidR="00DE693F" w:rsidRPr="00DE693F" w:rsidRDefault="00DE693F" w:rsidP="00DE693F">
      <w:pPr>
        <w:jc w:val="both"/>
        <w:rPr>
          <w:b/>
          <w:bCs/>
          <w:color w:val="FF0000"/>
          <w:sz w:val="20"/>
          <w:szCs w:val="20"/>
        </w:rPr>
      </w:pPr>
    </w:p>
    <w:p w:rsidR="00A44654" w:rsidRPr="005D10DF" w:rsidRDefault="00A44654" w:rsidP="00A44654">
      <w:pPr>
        <w:ind w:firstLine="1"/>
        <w:rPr>
          <w:sz w:val="22"/>
          <w:szCs w:val="22"/>
        </w:rPr>
      </w:pPr>
      <w:r w:rsidRPr="005D10DF">
        <w:rPr>
          <w:b/>
          <w:sz w:val="22"/>
          <w:szCs w:val="22"/>
        </w:rPr>
        <w:t>Oświadczamy</w:t>
      </w:r>
      <w:r w:rsidRPr="005D10DF">
        <w:rPr>
          <w:sz w:val="22"/>
          <w:szCs w:val="22"/>
        </w:rPr>
        <w:t xml:space="preserve">, że osoba/y, które będą uczestniczyć w wykonywaniu zamówienia posiadają wymagane uprawnienia </w:t>
      </w: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jc w:val="right"/>
        <w:rPr>
          <w:rFonts w:ascii="Arial" w:hAnsi="Arial" w:cs="Arial"/>
          <w:i/>
          <w:iCs/>
          <w:sz w:val="20"/>
        </w:rPr>
      </w:pPr>
    </w:p>
    <w:p w:rsidR="00A44654" w:rsidRDefault="00A44654" w:rsidP="00A44654">
      <w:pPr>
        <w:pStyle w:val="tekstost"/>
        <w:rPr>
          <w:rFonts w:ascii="Arial" w:hAnsi="Arial" w:cs="Arial"/>
          <w:szCs w:val="24"/>
        </w:rPr>
      </w:pPr>
      <w:r>
        <w:rPr>
          <w:rFonts w:ascii="Arial" w:hAnsi="Arial" w:cs="Arial"/>
          <w:szCs w:val="24"/>
        </w:rPr>
        <w:t xml:space="preserve">........................... </w:t>
      </w:r>
      <w:proofErr w:type="spellStart"/>
      <w:r>
        <w:rPr>
          <w:rFonts w:ascii="Arial" w:hAnsi="Arial" w:cs="Arial"/>
          <w:szCs w:val="24"/>
        </w:rPr>
        <w:t>dn</w:t>
      </w:r>
      <w:proofErr w:type="spellEnd"/>
      <w:r>
        <w:rPr>
          <w:rFonts w:ascii="Arial" w:hAnsi="Arial" w:cs="Arial"/>
          <w:szCs w:val="24"/>
        </w:rPr>
        <w:t xml:space="preserve"> .......................</w:t>
      </w:r>
    </w:p>
    <w:p w:rsidR="00A44654" w:rsidRDefault="00A44654" w:rsidP="00A44654">
      <w:pPr>
        <w:jc w:val="both"/>
        <w:rPr>
          <w:rFonts w:ascii="Arial" w:hAnsi="Arial" w:cs="Arial"/>
          <w:b/>
          <w:bCs/>
          <w:sz w:val="20"/>
        </w:rPr>
      </w:pPr>
    </w:p>
    <w:p w:rsidR="00A44654" w:rsidRDefault="00A44654" w:rsidP="00A44654">
      <w:pPr>
        <w:ind w:left="4956" w:firstLine="708"/>
        <w:jc w:val="both"/>
        <w:rPr>
          <w:rFonts w:ascii="Arial" w:hAnsi="Arial" w:cs="Arial"/>
          <w:sz w:val="18"/>
        </w:rPr>
      </w:pPr>
      <w:r>
        <w:rPr>
          <w:rFonts w:ascii="Arial" w:hAnsi="Arial" w:cs="Arial"/>
          <w:sz w:val="18"/>
        </w:rPr>
        <w:t>................................................</w:t>
      </w:r>
    </w:p>
    <w:p w:rsidR="00A44654" w:rsidRDefault="00A44654" w:rsidP="00A44654">
      <w:pPr>
        <w:jc w:val="both"/>
        <w:rPr>
          <w:rFonts w:ascii="Arial" w:hAnsi="Arial" w:cs="Arial"/>
          <w:i/>
          <w:iCs/>
          <w:sz w:val="18"/>
        </w:rPr>
      </w:pPr>
      <w:r>
        <w:rPr>
          <w:rFonts w:ascii="Arial" w:hAnsi="Arial" w:cs="Arial"/>
          <w:i/>
          <w:iCs/>
          <w:sz w:val="18"/>
        </w:rPr>
        <w:t xml:space="preserve">                                                                                                                   podpis upełnomocnionego</w:t>
      </w:r>
    </w:p>
    <w:p w:rsidR="00A44654" w:rsidRPr="00EF0718" w:rsidRDefault="00A44654" w:rsidP="00A44654">
      <w:pPr>
        <w:ind w:left="4956" w:firstLine="708"/>
        <w:jc w:val="both"/>
        <w:rPr>
          <w:rFonts w:ascii="Arial" w:hAnsi="Arial" w:cs="Arial"/>
          <w:i/>
          <w:iCs/>
          <w:sz w:val="18"/>
        </w:rPr>
      </w:pPr>
      <w:r>
        <w:rPr>
          <w:rFonts w:ascii="Arial" w:hAnsi="Arial" w:cs="Arial"/>
          <w:i/>
          <w:iCs/>
          <w:sz w:val="18"/>
        </w:rPr>
        <w:t xml:space="preserve">  przedstawiciela wykonawcy</w:t>
      </w:r>
    </w:p>
    <w:p w:rsidR="00A44654" w:rsidRDefault="00A44654" w:rsidP="00A44654">
      <w:pPr>
        <w:ind w:left="567" w:hanging="283"/>
        <w:jc w:val="right"/>
        <w:rPr>
          <w:rFonts w:ascii="Arial" w:hAnsi="Arial" w:cs="Arial"/>
          <w:i/>
          <w:sz w:val="20"/>
        </w:rPr>
      </w:pPr>
    </w:p>
    <w:p w:rsidR="00A44654" w:rsidRDefault="00A44654" w:rsidP="00A44654">
      <w:pPr>
        <w:rPr>
          <w:rFonts w:ascii="Arial" w:hAnsi="Arial" w:cs="Arial"/>
          <w:i/>
          <w:sz w:val="20"/>
        </w:rPr>
      </w:pPr>
    </w:p>
    <w:p w:rsidR="00A44654" w:rsidRDefault="00A44654" w:rsidP="00A44654">
      <w:pPr>
        <w:ind w:left="567" w:hanging="283"/>
        <w:jc w:val="right"/>
        <w:rPr>
          <w:rFonts w:ascii="Arial" w:hAnsi="Arial" w:cs="Arial"/>
          <w:i/>
          <w:sz w:val="20"/>
        </w:rPr>
      </w:pPr>
    </w:p>
    <w:p w:rsidR="00A44654" w:rsidRDefault="00A44654" w:rsidP="00A44654">
      <w:pPr>
        <w:ind w:left="567" w:hanging="283"/>
        <w:jc w:val="right"/>
        <w:rPr>
          <w:rFonts w:ascii="Arial" w:hAnsi="Arial" w:cs="Arial"/>
          <w:i/>
          <w:sz w:val="20"/>
        </w:rPr>
      </w:pPr>
    </w:p>
    <w:p w:rsidR="00DE693F" w:rsidRDefault="00DE693F" w:rsidP="00A44654">
      <w:pPr>
        <w:ind w:left="567" w:hanging="283"/>
        <w:jc w:val="right"/>
        <w:rPr>
          <w:rFonts w:ascii="Arial" w:hAnsi="Arial" w:cs="Arial"/>
          <w:i/>
          <w:sz w:val="20"/>
        </w:rPr>
      </w:pPr>
    </w:p>
    <w:p w:rsidR="00DE693F" w:rsidRDefault="00DE693F" w:rsidP="00A44654">
      <w:pPr>
        <w:ind w:left="567" w:hanging="283"/>
        <w:jc w:val="right"/>
        <w:rPr>
          <w:rFonts w:ascii="Arial" w:hAnsi="Arial" w:cs="Arial"/>
          <w:i/>
          <w:sz w:val="20"/>
        </w:rPr>
      </w:pPr>
    </w:p>
    <w:p w:rsidR="00DE693F" w:rsidRDefault="00DE693F" w:rsidP="00A44654">
      <w:pPr>
        <w:ind w:left="567" w:hanging="283"/>
        <w:jc w:val="right"/>
        <w:rPr>
          <w:rFonts w:ascii="Arial" w:hAnsi="Arial" w:cs="Arial"/>
          <w:i/>
          <w:sz w:val="20"/>
        </w:rPr>
      </w:pPr>
    </w:p>
    <w:p w:rsidR="00DE693F" w:rsidRDefault="00DE693F" w:rsidP="00A44654">
      <w:pPr>
        <w:ind w:left="567" w:hanging="283"/>
        <w:jc w:val="right"/>
        <w:rPr>
          <w:rFonts w:ascii="Arial" w:hAnsi="Arial" w:cs="Arial"/>
          <w:i/>
          <w:sz w:val="20"/>
        </w:rPr>
      </w:pPr>
    </w:p>
    <w:p w:rsidR="00DE693F" w:rsidRDefault="00DE693F" w:rsidP="00A44654">
      <w:pPr>
        <w:ind w:left="567" w:hanging="283"/>
        <w:jc w:val="right"/>
        <w:rPr>
          <w:rFonts w:ascii="Arial" w:hAnsi="Arial" w:cs="Arial"/>
          <w:i/>
          <w:sz w:val="20"/>
        </w:rPr>
      </w:pPr>
    </w:p>
    <w:p w:rsidR="00DE693F" w:rsidRDefault="00DE693F" w:rsidP="00A44654">
      <w:pPr>
        <w:ind w:left="567" w:hanging="283"/>
        <w:jc w:val="right"/>
        <w:rPr>
          <w:rFonts w:ascii="Arial" w:hAnsi="Arial" w:cs="Arial"/>
          <w:i/>
          <w:sz w:val="20"/>
        </w:rPr>
      </w:pPr>
    </w:p>
    <w:p w:rsidR="00DE693F" w:rsidRDefault="00DE693F" w:rsidP="00A44654">
      <w:pPr>
        <w:ind w:left="567" w:hanging="283"/>
        <w:jc w:val="right"/>
        <w:rPr>
          <w:rFonts w:ascii="Arial" w:hAnsi="Arial" w:cs="Arial"/>
          <w:i/>
          <w:sz w:val="20"/>
        </w:rPr>
      </w:pPr>
    </w:p>
    <w:p w:rsidR="00A44654" w:rsidRDefault="00A44654" w:rsidP="00A44654">
      <w:pPr>
        <w:ind w:left="567" w:hanging="283"/>
        <w:jc w:val="right"/>
        <w:rPr>
          <w:rFonts w:ascii="Arial" w:hAnsi="Arial" w:cs="Arial"/>
          <w:i/>
          <w:sz w:val="20"/>
        </w:rPr>
      </w:pPr>
    </w:p>
    <w:p w:rsidR="00A44654" w:rsidRDefault="00A44654" w:rsidP="00A44654">
      <w:pPr>
        <w:ind w:left="567" w:hanging="283"/>
        <w:jc w:val="right"/>
        <w:rPr>
          <w:rFonts w:ascii="Arial" w:hAnsi="Arial" w:cs="Arial"/>
          <w:i/>
          <w:sz w:val="20"/>
        </w:rPr>
      </w:pPr>
    </w:p>
    <w:p w:rsidR="00A44654" w:rsidRDefault="00A44654" w:rsidP="00A44654">
      <w:pPr>
        <w:ind w:left="567" w:hanging="283"/>
        <w:jc w:val="right"/>
        <w:rPr>
          <w:rFonts w:ascii="Arial" w:hAnsi="Arial" w:cs="Arial"/>
          <w:sz w:val="20"/>
        </w:rPr>
      </w:pPr>
      <w:r>
        <w:rPr>
          <w:rFonts w:ascii="Arial" w:hAnsi="Arial" w:cs="Arial"/>
          <w:i/>
          <w:sz w:val="20"/>
        </w:rPr>
        <w:t>Załącznik nr 6</w:t>
      </w:r>
    </w:p>
    <w:p w:rsidR="00A44654" w:rsidRDefault="00A44654" w:rsidP="00A44654">
      <w:pPr>
        <w:pStyle w:val="rozdzia"/>
        <w:spacing w:after="120"/>
        <w:ind w:left="0" w:firstLine="0"/>
        <w:jc w:val="center"/>
        <w:rPr>
          <w:b/>
          <w:color w:val="00000A"/>
        </w:rPr>
      </w:pPr>
      <w:r>
        <w:rPr>
          <w:b/>
          <w:color w:val="00000A"/>
        </w:rPr>
        <w:lastRenderedPageBreak/>
        <w:t>ZOBOWIĄZANIE PODMIOTU TRZECIEGO</w:t>
      </w:r>
    </w:p>
    <w:p w:rsidR="00A44654" w:rsidRDefault="00A44654" w:rsidP="00A44654">
      <w:pPr>
        <w:pStyle w:val="rozdzia"/>
        <w:ind w:left="0" w:firstLine="0"/>
        <w:jc w:val="center"/>
        <w:rPr>
          <w:color w:val="00000A"/>
        </w:rPr>
      </w:pPr>
      <w:r>
        <w:rPr>
          <w:b/>
          <w:color w:val="00000A"/>
        </w:rPr>
        <w:t xml:space="preserve">do oddania do dyspozycji Wykonawcy niezbędnych zasobów na okres korzystania z nich przy wykonywaniu zamówienia </w:t>
      </w:r>
    </w:p>
    <w:p w:rsidR="00A44654" w:rsidRDefault="00A44654" w:rsidP="00A44654">
      <w:pPr>
        <w:pStyle w:val="rozdzia"/>
        <w:rPr>
          <w:color w:val="00000A"/>
        </w:rPr>
      </w:pPr>
    </w:p>
    <w:p w:rsidR="00DE693F" w:rsidRPr="009C3CE7" w:rsidRDefault="00A44654" w:rsidP="00DE693F">
      <w:pPr>
        <w:jc w:val="both"/>
        <w:rPr>
          <w:b/>
          <w:bCs/>
          <w:color w:val="FF0000"/>
          <w:sz w:val="20"/>
          <w:szCs w:val="20"/>
        </w:rPr>
      </w:pPr>
      <w:r>
        <w:t xml:space="preserve">Składając ofertę w przetargu nieograniczonym na zamówienie pn. </w:t>
      </w:r>
      <w:r w:rsidR="00DE693F" w:rsidRPr="009C3CE7">
        <w:rPr>
          <w:b/>
          <w:i/>
          <w:sz w:val="20"/>
          <w:szCs w:val="20"/>
        </w:rPr>
        <w:t xml:space="preserve">Uzyskanie ostatecznej decyzji o środowiskowych uwarunkowaniach zgody na realizację przedsięwzięcia, opracowanie Programu Funkcjonalno – Użytkowego oraz opracowanie Studium Wykonalności dla zadania pn: „Rozbudowa odcinka drogi wojewódzkiej nr 563 Rypin – Żuromin – Mława od km 2+475 do km 16+656” </w:t>
      </w:r>
    </w:p>
    <w:p w:rsidR="00A44654" w:rsidRPr="00A72088" w:rsidRDefault="00A44654" w:rsidP="00A44654">
      <w:pPr>
        <w:jc w:val="both"/>
        <w:rPr>
          <w:b/>
          <w:bCs/>
          <w:color w:val="FF0000"/>
          <w:sz w:val="20"/>
        </w:rPr>
      </w:pPr>
      <w:r w:rsidRPr="00F808DB">
        <w:rPr>
          <w:b/>
          <w:i/>
          <w:sz w:val="20"/>
          <w:szCs w:val="20"/>
        </w:rPr>
        <w:t>”</w:t>
      </w:r>
      <w:r>
        <w:rPr>
          <w:b/>
          <w:i/>
        </w:rPr>
        <w:t xml:space="preserve"> </w:t>
      </w:r>
    </w:p>
    <w:p w:rsidR="00A44654" w:rsidRDefault="00A44654" w:rsidP="00A44654">
      <w:pPr>
        <w:pStyle w:val="Bezodstpw1"/>
        <w:jc w:val="center"/>
        <w:rPr>
          <w:rFonts w:ascii="Times New Roman" w:hAnsi="Times New Roman" w:cs="Times New Roman"/>
          <w:b/>
          <w:bCs/>
          <w:sz w:val="24"/>
          <w:szCs w:val="24"/>
        </w:rPr>
      </w:pPr>
    </w:p>
    <w:p w:rsidR="00A44654" w:rsidRDefault="00A44654" w:rsidP="00A44654">
      <w:pPr>
        <w:pStyle w:val="Tekstpodstawowy33"/>
        <w:spacing w:line="360" w:lineRule="auto"/>
        <w:jc w:val="both"/>
        <w:rPr>
          <w:sz w:val="24"/>
          <w:szCs w:val="24"/>
        </w:rPr>
      </w:pPr>
      <w:r>
        <w:rPr>
          <w:color w:val="000000"/>
          <w:sz w:val="24"/>
          <w:szCs w:val="24"/>
        </w:rPr>
        <w:t>oraz d</w:t>
      </w:r>
      <w:r>
        <w:rPr>
          <w:sz w:val="24"/>
          <w:szCs w:val="24"/>
        </w:rPr>
        <w:t xml:space="preserve">ziałając na podstawie art. 26 ust. 2b Ustawy </w:t>
      </w:r>
      <w:proofErr w:type="spellStart"/>
      <w:r>
        <w:rPr>
          <w:sz w:val="24"/>
          <w:szCs w:val="24"/>
        </w:rPr>
        <w:t>Pzp</w:t>
      </w:r>
      <w:proofErr w:type="spellEnd"/>
      <w:r>
        <w:t xml:space="preserve"> </w:t>
      </w:r>
    </w:p>
    <w:p w:rsidR="00A44654" w:rsidRDefault="00A44654" w:rsidP="00A44654">
      <w:pPr>
        <w:pStyle w:val="Tekstpodstawowy33"/>
        <w:spacing w:line="360" w:lineRule="auto"/>
        <w:jc w:val="both"/>
        <w:rPr>
          <w:i/>
        </w:rPr>
      </w:pPr>
      <w:r>
        <w:rPr>
          <w:sz w:val="24"/>
          <w:szCs w:val="24"/>
        </w:rPr>
        <w:t>Oświadczam w imieniu:</w:t>
      </w:r>
      <w:r>
        <w:rPr>
          <w:b/>
        </w:rPr>
        <w:t xml:space="preserve"> ___________________________________________________________________________ </w:t>
      </w:r>
    </w:p>
    <w:p w:rsidR="00A44654" w:rsidRDefault="00A44654" w:rsidP="00A44654">
      <w:pPr>
        <w:pStyle w:val="Zwykytekst2"/>
        <w:ind w:left="993" w:firstLine="708"/>
        <w:jc w:val="center"/>
        <w:rPr>
          <w:rFonts w:ascii="Times New Roman" w:hAnsi="Times New Roman" w:cs="Times New Roman"/>
          <w:sz w:val="24"/>
          <w:szCs w:val="24"/>
        </w:rPr>
      </w:pPr>
      <w:r>
        <w:rPr>
          <w:rFonts w:ascii="Times New Roman" w:hAnsi="Times New Roman" w:cs="Times New Roman"/>
          <w:i/>
          <w:sz w:val="16"/>
          <w:szCs w:val="16"/>
        </w:rPr>
        <w:t>(nazwa Podmiotu na zasobach, których Wykonawca polega)</w:t>
      </w:r>
    </w:p>
    <w:p w:rsidR="00A44654" w:rsidRDefault="00A44654" w:rsidP="00A44654">
      <w:pPr>
        <w:pStyle w:val="Zwykytekst2"/>
        <w:spacing w:line="360" w:lineRule="auto"/>
        <w:jc w:val="both"/>
        <w:rPr>
          <w:rFonts w:ascii="Times New Roman" w:hAnsi="Times New Roman" w:cs="Times New Roman"/>
          <w:b/>
        </w:rPr>
      </w:pPr>
      <w:r>
        <w:rPr>
          <w:rFonts w:ascii="Times New Roman" w:hAnsi="Times New Roman" w:cs="Times New Roman"/>
          <w:sz w:val="24"/>
          <w:szCs w:val="24"/>
        </w:rPr>
        <w:t>iż oddaję do dyspozycji Wykonawcy:</w:t>
      </w:r>
      <w:r>
        <w:rPr>
          <w:rFonts w:ascii="Times New Roman" w:hAnsi="Times New Roman" w:cs="Times New Roman"/>
          <w:b/>
        </w:rPr>
        <w:t xml:space="preserve"> ______________________________________________________ </w:t>
      </w:r>
    </w:p>
    <w:p w:rsidR="00A44654" w:rsidRDefault="00A44654" w:rsidP="00A44654">
      <w:pPr>
        <w:pStyle w:val="Zwykytekst2"/>
        <w:spacing w:after="120" w:line="360" w:lineRule="auto"/>
        <w:ind w:left="1701" w:hanging="1701"/>
        <w:jc w:val="both"/>
        <w:rPr>
          <w:rFonts w:ascii="Times New Roman" w:hAnsi="Times New Roman" w:cs="Times New Roman"/>
          <w:sz w:val="24"/>
          <w:szCs w:val="24"/>
        </w:rPr>
      </w:pP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i/>
          <w:sz w:val="16"/>
          <w:szCs w:val="16"/>
        </w:rPr>
        <w:t>(nazwa i adres Wykonawcy)</w:t>
      </w:r>
    </w:p>
    <w:p w:rsidR="00A44654" w:rsidRDefault="00A44654" w:rsidP="00A44654">
      <w:pPr>
        <w:pStyle w:val="Zwykytekst2"/>
        <w:spacing w:line="360" w:lineRule="auto"/>
        <w:jc w:val="both"/>
        <w:rPr>
          <w:rFonts w:ascii="Times New Roman" w:hAnsi="Times New Roman" w:cs="Times New Roman"/>
          <w:i/>
          <w:sz w:val="16"/>
          <w:szCs w:val="16"/>
        </w:rPr>
      </w:pPr>
      <w:r>
        <w:rPr>
          <w:rFonts w:ascii="Times New Roman" w:hAnsi="Times New Roman" w:cs="Times New Roman"/>
          <w:sz w:val="24"/>
          <w:szCs w:val="24"/>
        </w:rPr>
        <w:t>niezbędne zasoby:</w:t>
      </w:r>
      <w:r>
        <w:rPr>
          <w:rFonts w:ascii="Times New Roman" w:hAnsi="Times New Roman" w:cs="Times New Roman"/>
          <w:b/>
        </w:rPr>
        <w:t xml:space="preserve">  _____________________________________________________________________ </w:t>
      </w:r>
    </w:p>
    <w:p w:rsidR="00A44654" w:rsidRDefault="00A44654" w:rsidP="00A44654">
      <w:pPr>
        <w:pStyle w:val="Zwykytekst2"/>
        <w:ind w:left="993"/>
        <w:jc w:val="center"/>
        <w:rPr>
          <w:rFonts w:ascii="Times New Roman" w:hAnsi="Times New Roman" w:cs="Times New Roman"/>
          <w:sz w:val="24"/>
          <w:szCs w:val="24"/>
        </w:rPr>
      </w:pPr>
      <w:r>
        <w:rPr>
          <w:rFonts w:ascii="Times New Roman" w:hAnsi="Times New Roman" w:cs="Times New Roman"/>
          <w:i/>
          <w:sz w:val="16"/>
          <w:szCs w:val="16"/>
        </w:rPr>
        <w:t>(należy wskazać zakres zasobów, które zostają udostępnione Wykonawcy np. wiedza i doświadczenie, potencjał kadrowy, potencjał techniczny, potencjał ekonomiczny i finansowy)</w:t>
      </w:r>
    </w:p>
    <w:p w:rsidR="00A44654" w:rsidRDefault="00A44654" w:rsidP="00A44654">
      <w:pPr>
        <w:pStyle w:val="Zwykytekst2"/>
        <w:spacing w:after="120" w:line="360" w:lineRule="auto"/>
        <w:ind w:left="1701" w:hanging="1701"/>
        <w:jc w:val="both"/>
        <w:rPr>
          <w:rFonts w:ascii="Times New Roman" w:hAnsi="Times New Roman" w:cs="Times New Roman"/>
          <w:sz w:val="24"/>
          <w:szCs w:val="24"/>
        </w:rPr>
      </w:pPr>
      <w:r>
        <w:rPr>
          <w:rFonts w:ascii="Times New Roman" w:hAnsi="Times New Roman" w:cs="Times New Roman"/>
          <w:sz w:val="24"/>
          <w:szCs w:val="24"/>
        </w:rPr>
        <w:t xml:space="preserve">na okres korzystania z nich przy wykonywaniu w/w zamówienia. </w:t>
      </w:r>
    </w:p>
    <w:p w:rsidR="00A44654" w:rsidRDefault="00A44654" w:rsidP="00A44654">
      <w:pPr>
        <w:pStyle w:val="Zwykytekst2"/>
        <w:spacing w:after="120" w:line="360" w:lineRule="auto"/>
        <w:jc w:val="both"/>
        <w:rPr>
          <w:rFonts w:ascii="Times New Roman" w:hAnsi="Times New Roman" w:cs="Times New Roman"/>
          <w:sz w:val="24"/>
          <w:szCs w:val="24"/>
        </w:rPr>
      </w:pPr>
      <w:r>
        <w:rPr>
          <w:rFonts w:ascii="Times New Roman" w:hAnsi="Times New Roman" w:cs="Times New Roman"/>
          <w:sz w:val="24"/>
          <w:szCs w:val="24"/>
        </w:rPr>
        <w:t>Oświadczam, iż:</w:t>
      </w:r>
    </w:p>
    <w:p w:rsidR="00A44654" w:rsidRDefault="00A44654" w:rsidP="00A44654">
      <w:pPr>
        <w:pStyle w:val="Zwykytekst2"/>
        <w:numPr>
          <w:ilvl w:val="0"/>
          <w:numId w:val="19"/>
        </w:numPr>
        <w:suppressAutoHyphens w:val="0"/>
        <w:spacing w:after="120" w:line="360" w:lineRule="auto"/>
        <w:jc w:val="both"/>
        <w:rPr>
          <w:rFonts w:ascii="Times New Roman" w:hAnsi="Times New Roman" w:cs="Times New Roman"/>
          <w:sz w:val="24"/>
          <w:szCs w:val="24"/>
        </w:rPr>
      </w:pPr>
      <w:r>
        <w:rPr>
          <w:rFonts w:ascii="Times New Roman" w:hAnsi="Times New Roman" w:cs="Times New Roman"/>
          <w:sz w:val="24"/>
          <w:szCs w:val="24"/>
        </w:rPr>
        <w:t>udostępniam Wykonawcy zasoby , w następującym zakresie:</w:t>
      </w:r>
    </w:p>
    <w:p w:rsidR="00A44654" w:rsidRDefault="00A44654" w:rsidP="00A44654">
      <w:pPr>
        <w:pStyle w:val="Zwykytekst2"/>
        <w:spacing w:after="120" w:line="360" w:lineRule="auto"/>
        <w:ind w:left="720"/>
        <w:jc w:val="both"/>
        <w:rPr>
          <w:rFonts w:ascii="Times New Roman" w:hAnsi="Times New Roman" w:cs="Times New Roman"/>
          <w:sz w:val="24"/>
          <w:szCs w:val="24"/>
        </w:rPr>
      </w:pPr>
      <w:r>
        <w:rPr>
          <w:rFonts w:ascii="Times New Roman" w:hAnsi="Times New Roman" w:cs="Times New Roman"/>
          <w:sz w:val="24"/>
          <w:szCs w:val="24"/>
        </w:rPr>
        <w:t>…………………………………………………………………………………………</w:t>
      </w:r>
    </w:p>
    <w:p w:rsidR="00A44654" w:rsidRDefault="00A44654" w:rsidP="00A44654">
      <w:pPr>
        <w:pStyle w:val="Zwykytekst2"/>
        <w:numPr>
          <w:ilvl w:val="0"/>
          <w:numId w:val="19"/>
        </w:numPr>
        <w:suppressAutoHyphens w:val="0"/>
        <w:spacing w:after="120" w:line="360" w:lineRule="auto"/>
        <w:jc w:val="both"/>
        <w:rPr>
          <w:rFonts w:ascii="Times New Roman" w:hAnsi="Times New Roman" w:cs="Times New Roman"/>
          <w:sz w:val="24"/>
          <w:szCs w:val="24"/>
        </w:rPr>
      </w:pPr>
      <w:r>
        <w:rPr>
          <w:rFonts w:ascii="Times New Roman" w:hAnsi="Times New Roman" w:cs="Times New Roman"/>
          <w:sz w:val="24"/>
          <w:szCs w:val="24"/>
        </w:rPr>
        <w:t>sposób wykorzystania udostępnionych przeze mnie zasobów będzie następujący:</w:t>
      </w:r>
    </w:p>
    <w:p w:rsidR="00A44654" w:rsidRDefault="00A44654" w:rsidP="00A44654">
      <w:pPr>
        <w:pStyle w:val="Zwykytekst2"/>
        <w:spacing w:after="120" w:line="360" w:lineRule="auto"/>
        <w:ind w:left="720"/>
        <w:jc w:val="both"/>
        <w:rPr>
          <w:rFonts w:ascii="Times New Roman" w:hAnsi="Times New Roman" w:cs="Times New Roman"/>
          <w:sz w:val="24"/>
          <w:szCs w:val="24"/>
        </w:rPr>
      </w:pPr>
      <w:r>
        <w:rPr>
          <w:rFonts w:ascii="Times New Roman" w:hAnsi="Times New Roman" w:cs="Times New Roman"/>
          <w:sz w:val="24"/>
          <w:szCs w:val="24"/>
        </w:rPr>
        <w:t>…………………………………………………………………………………………</w:t>
      </w:r>
    </w:p>
    <w:p w:rsidR="00A44654" w:rsidRDefault="00A44654" w:rsidP="00A44654">
      <w:pPr>
        <w:pStyle w:val="Zwykytekst2"/>
        <w:numPr>
          <w:ilvl w:val="0"/>
          <w:numId w:val="19"/>
        </w:numPr>
        <w:suppressAutoHyphens w:val="0"/>
        <w:spacing w:after="120" w:line="360" w:lineRule="auto"/>
        <w:jc w:val="both"/>
        <w:rPr>
          <w:rFonts w:ascii="Times New Roman" w:hAnsi="Times New Roman" w:cs="Times New Roman"/>
          <w:sz w:val="24"/>
          <w:szCs w:val="24"/>
        </w:rPr>
      </w:pPr>
      <w:r>
        <w:rPr>
          <w:rFonts w:ascii="Times New Roman" w:hAnsi="Times New Roman" w:cs="Times New Roman"/>
          <w:sz w:val="24"/>
          <w:szCs w:val="24"/>
        </w:rPr>
        <w:t>charakter stosunku łączącego mnie z Wykonawcą będzie następujący:</w:t>
      </w:r>
    </w:p>
    <w:p w:rsidR="00A44654" w:rsidRDefault="00A44654" w:rsidP="00A44654">
      <w:pPr>
        <w:pStyle w:val="Zwykytekst2"/>
        <w:spacing w:after="120" w:line="360" w:lineRule="auto"/>
        <w:ind w:left="720"/>
        <w:jc w:val="both"/>
        <w:rPr>
          <w:rFonts w:ascii="Times New Roman" w:hAnsi="Times New Roman" w:cs="Times New Roman"/>
          <w:sz w:val="24"/>
          <w:szCs w:val="24"/>
        </w:rPr>
      </w:pPr>
      <w:r>
        <w:rPr>
          <w:rFonts w:ascii="Times New Roman" w:hAnsi="Times New Roman" w:cs="Times New Roman"/>
          <w:sz w:val="24"/>
          <w:szCs w:val="24"/>
        </w:rPr>
        <w:t>…………………………………………………………………………………………</w:t>
      </w:r>
    </w:p>
    <w:p w:rsidR="00A44654" w:rsidRDefault="00A44654" w:rsidP="00A44654">
      <w:pPr>
        <w:pStyle w:val="Zwykytekst2"/>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d) okres mojego udziału przy wykonywaniu zamówienia będzie następujący:</w:t>
      </w:r>
    </w:p>
    <w:p w:rsidR="00A44654" w:rsidRDefault="00A44654" w:rsidP="00A44654">
      <w:pPr>
        <w:pStyle w:val="Zwykytekst2"/>
        <w:spacing w:after="120" w:line="360" w:lineRule="auto"/>
        <w:ind w:left="720"/>
        <w:jc w:val="both"/>
        <w:rPr>
          <w:rFonts w:ascii="Times New Roman" w:hAnsi="Times New Roman" w:cs="Times New Roman"/>
        </w:rPr>
      </w:pPr>
      <w:r>
        <w:rPr>
          <w:rFonts w:ascii="Times New Roman" w:hAnsi="Times New Roman" w:cs="Times New Roman"/>
          <w:sz w:val="24"/>
          <w:szCs w:val="24"/>
        </w:rPr>
        <w:t xml:space="preserve">………………………………………………………………………………………… </w:t>
      </w:r>
    </w:p>
    <w:p w:rsidR="00A44654" w:rsidRDefault="00A44654" w:rsidP="00A44654">
      <w:pPr>
        <w:pStyle w:val="Zwykytekst2"/>
        <w:spacing w:before="120"/>
        <w:rPr>
          <w:rFonts w:ascii="Verdana" w:hAnsi="Verdana" w:cs="Verdana"/>
          <w:i/>
        </w:rPr>
      </w:pPr>
      <w:r>
        <w:rPr>
          <w:rFonts w:ascii="Times New Roman" w:hAnsi="Times New Roman" w:cs="Times New Roman"/>
        </w:rPr>
        <w:t>__________________ dnia ______________ roku</w:t>
      </w:r>
    </w:p>
    <w:p w:rsidR="00A44654" w:rsidRDefault="00A44654" w:rsidP="00A44654">
      <w:pPr>
        <w:pStyle w:val="Zwykytekst2"/>
        <w:spacing w:before="120" w:after="120"/>
        <w:ind w:left="3793" w:firstLine="709"/>
      </w:pPr>
      <w:r>
        <w:rPr>
          <w:rFonts w:ascii="Verdana" w:hAnsi="Verdana" w:cs="Verdana"/>
          <w:i/>
        </w:rPr>
        <w:t>______________________________</w:t>
      </w:r>
    </w:p>
    <w:p w:rsidR="00A44654" w:rsidRDefault="00A44654" w:rsidP="00A44654">
      <w:pPr>
        <w:jc w:val="center"/>
        <w:rPr>
          <w:sz w:val="20"/>
          <w:szCs w:val="20"/>
        </w:rPr>
      </w:pPr>
      <w:r>
        <w:rPr>
          <w:sz w:val="20"/>
          <w:szCs w:val="20"/>
        </w:rPr>
        <w:t xml:space="preserve">                                                                                   (podpis Podmiotu/osoby upoważnionej do reprezentacji                </w:t>
      </w:r>
    </w:p>
    <w:p w:rsidR="00A44654" w:rsidRDefault="00A44654" w:rsidP="00A44654">
      <w:pPr>
        <w:jc w:val="center"/>
        <w:rPr>
          <w:sz w:val="16"/>
          <w:szCs w:val="16"/>
        </w:rPr>
      </w:pPr>
      <w:r>
        <w:rPr>
          <w:sz w:val="20"/>
          <w:szCs w:val="20"/>
        </w:rPr>
        <w:t xml:space="preserve">                                                                                      Podmiotu)</w:t>
      </w:r>
    </w:p>
    <w:p w:rsidR="00A44654" w:rsidRDefault="00A44654" w:rsidP="00A44654">
      <w:pPr>
        <w:rPr>
          <w:sz w:val="16"/>
          <w:szCs w:val="16"/>
        </w:rPr>
      </w:pPr>
    </w:p>
    <w:p w:rsidR="00A44654" w:rsidRDefault="00A44654" w:rsidP="00A44654">
      <w:pPr>
        <w:rPr>
          <w:rFonts w:ascii="Arial" w:hAnsi="Arial" w:cs="Arial"/>
          <w:i/>
          <w:iCs/>
          <w:sz w:val="20"/>
        </w:rPr>
      </w:pPr>
      <w:r>
        <w:rPr>
          <w:sz w:val="16"/>
          <w:szCs w:val="16"/>
        </w:rPr>
        <w:t>Uwaga! opcjonalnie zamiast niniejszego załącznika można przedstawić inne dokumenty, które odpowiadać będą treścią niniejszego zobowiązania.</w:t>
      </w:r>
    </w:p>
    <w:p w:rsidR="00A44654" w:rsidRDefault="00A44654" w:rsidP="00A44654">
      <w:pPr>
        <w:pStyle w:val="Tytu"/>
        <w:jc w:val="left"/>
        <w:rPr>
          <w:b w:val="0"/>
          <w:color w:val="000000"/>
          <w:sz w:val="20"/>
          <w:szCs w:val="24"/>
        </w:rPr>
      </w:pPr>
    </w:p>
    <w:p w:rsidR="00DE693F" w:rsidRDefault="00DE693F" w:rsidP="00DE693F">
      <w:pPr>
        <w:pStyle w:val="Podtytu"/>
      </w:pPr>
    </w:p>
    <w:p w:rsidR="003266AC" w:rsidRPr="003266AC" w:rsidRDefault="003266AC" w:rsidP="003266AC">
      <w:pPr>
        <w:pStyle w:val="Tekstpodstawowy"/>
      </w:pPr>
    </w:p>
    <w:p w:rsidR="00A44654" w:rsidRDefault="00A44654" w:rsidP="00A44654">
      <w:pPr>
        <w:pStyle w:val="Tytu"/>
        <w:jc w:val="left"/>
        <w:rPr>
          <w:b w:val="0"/>
          <w:color w:val="000000"/>
          <w:sz w:val="20"/>
          <w:szCs w:val="24"/>
        </w:rPr>
      </w:pPr>
    </w:p>
    <w:p w:rsidR="00A44654" w:rsidRDefault="00A44654" w:rsidP="00A44654">
      <w:pPr>
        <w:ind w:left="567" w:hanging="283"/>
        <w:jc w:val="right"/>
      </w:pPr>
      <w:r>
        <w:rPr>
          <w:rFonts w:ascii="Arial" w:hAnsi="Arial" w:cs="Arial"/>
          <w:i/>
          <w:sz w:val="20"/>
        </w:rPr>
        <w:lastRenderedPageBreak/>
        <w:t>Załącznik nr 7</w:t>
      </w:r>
    </w:p>
    <w:p w:rsidR="00A44654" w:rsidRDefault="00A44654" w:rsidP="00A44654"/>
    <w:p w:rsidR="00A44654" w:rsidRDefault="00A44654" w:rsidP="00A44654"/>
    <w:p w:rsidR="00A44654" w:rsidRDefault="00A44654" w:rsidP="00A44654">
      <w:pPr>
        <w:jc w:val="center"/>
        <w:rPr>
          <w:b/>
        </w:rPr>
      </w:pPr>
      <w:r>
        <w:rPr>
          <w:b/>
        </w:rPr>
        <w:t>INFORMACJA</w:t>
      </w:r>
    </w:p>
    <w:p w:rsidR="00A44654" w:rsidRPr="00A72088" w:rsidRDefault="00A44654" w:rsidP="00A44654">
      <w:pPr>
        <w:jc w:val="center"/>
        <w:rPr>
          <w:b/>
        </w:rPr>
      </w:pPr>
      <w:r>
        <w:rPr>
          <w:b/>
        </w:rPr>
        <w:t>o przynależności do grupy kapitałowej</w:t>
      </w:r>
    </w:p>
    <w:p w:rsidR="00A44654" w:rsidRDefault="00B01905" w:rsidP="00A44654">
      <w:pPr>
        <w:spacing w:after="120"/>
        <w:jc w:val="both"/>
        <w:rPr>
          <w:b/>
          <w:bCs/>
        </w:rPr>
      </w:pPr>
      <w:r w:rsidRPr="00B01905">
        <w:pict>
          <v:shape id="_x0000_s1027" type="#_x0000_t202" style="position:absolute;left:0;text-align:left;margin-left:57.8pt;margin-top:23.8pt;width:474.7pt;height:47.6pt;z-index:251662336;mso-wrap-distance-left:675.95pt;mso-wrap-distance-right:675.95pt;mso-position-horizontal-relative:page" stroked="f">
            <v:fill color2="black"/>
            <v:textbox inset="0,0,0,0">
              <w:txbxContent>
                <w:p w:rsidR="007403AA" w:rsidRPr="009C3CE7" w:rsidRDefault="007403AA" w:rsidP="00DE693F">
                  <w:pPr>
                    <w:jc w:val="both"/>
                    <w:rPr>
                      <w:b/>
                      <w:bCs/>
                      <w:color w:val="FF0000"/>
                      <w:sz w:val="20"/>
                      <w:szCs w:val="20"/>
                    </w:rPr>
                  </w:pPr>
                  <w:r>
                    <w:t xml:space="preserve">Składając ofertę w przetargu nieograniczonym na </w:t>
                  </w:r>
                  <w:r w:rsidRPr="009C3CE7">
                    <w:rPr>
                      <w:b/>
                      <w:i/>
                      <w:sz w:val="20"/>
                      <w:szCs w:val="20"/>
                    </w:rPr>
                    <w:t xml:space="preserve">Uzyskanie ostatecznej decyzji o środowiskowych uwarunkowaniach zgody na realizację przedsięwzięcia, opracowanie Programu Funkcjonalno – Użytkowego oraz opracowanie Studium Wykonalności dla zadania pn: „Rozbudowa odcinka drogi wojewódzkiej nr 563 Rypin – Żuromin – Mława od km 2+475 do km 16+656” </w:t>
                  </w:r>
                </w:p>
                <w:p w:rsidR="007403AA" w:rsidRDefault="007403AA" w:rsidP="00A44654">
                  <w:pPr>
                    <w:pStyle w:val="Nagwek"/>
                    <w:jc w:val="center"/>
                  </w:pPr>
                </w:p>
                <w:p w:rsidR="007403AA" w:rsidRDefault="007403AA" w:rsidP="00A44654">
                  <w:pPr>
                    <w:pStyle w:val="Tekstpodstawowy33"/>
                    <w:spacing w:after="0"/>
                    <w:rPr>
                      <w:sz w:val="24"/>
                      <w:szCs w:val="24"/>
                    </w:rPr>
                  </w:pPr>
                </w:p>
                <w:p w:rsidR="007403AA" w:rsidRDefault="007403AA" w:rsidP="00A44654">
                  <w:pPr>
                    <w:pStyle w:val="Tekstpodstawowy33"/>
                    <w:spacing w:after="0"/>
                    <w:rPr>
                      <w:sz w:val="24"/>
                      <w:szCs w:val="24"/>
                    </w:rPr>
                  </w:pPr>
                </w:p>
              </w:txbxContent>
            </v:textbox>
            <w10:wrap type="topAndBottom" anchorx="page"/>
          </v:shape>
        </w:pict>
      </w:r>
    </w:p>
    <w:p w:rsidR="00DE693F" w:rsidRDefault="00DE693F" w:rsidP="00A44654">
      <w:pPr>
        <w:jc w:val="both"/>
        <w:rPr>
          <w:bCs/>
        </w:rPr>
      </w:pPr>
    </w:p>
    <w:p w:rsidR="00A44654" w:rsidRDefault="00A44654" w:rsidP="00A44654">
      <w:pPr>
        <w:jc w:val="both"/>
        <w:rPr>
          <w:bCs/>
        </w:rPr>
      </w:pPr>
      <w:r>
        <w:rPr>
          <w:bCs/>
        </w:rPr>
        <w:t>w imieniu Wykonawcy:</w:t>
      </w:r>
    </w:p>
    <w:p w:rsidR="00A44654" w:rsidRDefault="00A44654" w:rsidP="00A44654">
      <w:pPr>
        <w:jc w:val="both"/>
        <w:rPr>
          <w:bCs/>
        </w:rPr>
      </w:pPr>
    </w:p>
    <w:p w:rsidR="00A44654" w:rsidRDefault="00A44654" w:rsidP="00A44654">
      <w:pPr>
        <w:spacing w:after="120"/>
        <w:jc w:val="both"/>
      </w:pPr>
      <w:r>
        <w:rPr>
          <w:bCs/>
        </w:rPr>
        <w:t>…………………………………………………………………………………………………</w:t>
      </w:r>
    </w:p>
    <w:p w:rsidR="00A44654" w:rsidRDefault="00A44654" w:rsidP="00A44654">
      <w:pPr>
        <w:jc w:val="both"/>
      </w:pPr>
      <w:r>
        <w:t>informuję, że należę/nie należę do grupy kapitałowej*.</w:t>
      </w:r>
    </w:p>
    <w:p w:rsidR="00A44654" w:rsidRDefault="00A44654" w:rsidP="00A44654">
      <w:pPr>
        <w:jc w:val="both"/>
      </w:pPr>
    </w:p>
    <w:p w:rsidR="00A44654" w:rsidRDefault="00A44654" w:rsidP="00A44654">
      <w:pPr>
        <w:spacing w:line="360" w:lineRule="auto"/>
        <w:jc w:val="both"/>
        <w:rPr>
          <w:iCs/>
        </w:rPr>
      </w:pPr>
      <w:r>
        <w:t xml:space="preserve">Lista podmiotów** należących do tej samej grupy kapitałowej, o której mowa </w:t>
      </w:r>
      <w:r>
        <w:br/>
        <w:t xml:space="preserve">w art. 24 ust. 2 pkt. 5 ustawy </w:t>
      </w:r>
      <w:proofErr w:type="spellStart"/>
      <w:r>
        <w:t>Pzp</w:t>
      </w:r>
      <w:proofErr w:type="spellEnd"/>
      <w:r>
        <w:t>:</w:t>
      </w:r>
    </w:p>
    <w:p w:rsidR="00A44654" w:rsidRDefault="00A44654" w:rsidP="00A44654">
      <w:pPr>
        <w:pStyle w:val="Akapitzlist2"/>
        <w:numPr>
          <w:ilvl w:val="0"/>
          <w:numId w:val="18"/>
        </w:numPr>
        <w:spacing w:line="360" w:lineRule="auto"/>
        <w:ind w:left="426" w:hanging="426"/>
        <w:jc w:val="both"/>
        <w:rPr>
          <w:iCs/>
        </w:rPr>
      </w:pPr>
      <w:r>
        <w:rPr>
          <w:iCs/>
        </w:rPr>
        <w:t xml:space="preserve">……………………………………… </w:t>
      </w:r>
      <w:r>
        <w:rPr>
          <w:i/>
          <w:iCs/>
        </w:rPr>
        <w:t>(podać nazwę i adres siedziby podmiotu)</w:t>
      </w:r>
    </w:p>
    <w:p w:rsidR="00A44654" w:rsidRDefault="00A44654" w:rsidP="00A44654">
      <w:pPr>
        <w:pStyle w:val="Akapitzlist2"/>
        <w:numPr>
          <w:ilvl w:val="0"/>
          <w:numId w:val="18"/>
        </w:numPr>
        <w:spacing w:line="360" w:lineRule="auto"/>
        <w:ind w:left="426" w:hanging="426"/>
        <w:jc w:val="both"/>
      </w:pPr>
      <w:r>
        <w:rPr>
          <w:iCs/>
        </w:rPr>
        <w:t>………………………………………</w:t>
      </w:r>
    </w:p>
    <w:p w:rsidR="00A44654" w:rsidRDefault="00A44654" w:rsidP="00A44654">
      <w:pPr>
        <w:pStyle w:val="Zwykytekst2"/>
        <w:spacing w:before="120"/>
        <w:jc w:val="both"/>
        <w:rPr>
          <w:rFonts w:ascii="Times New Roman" w:hAnsi="Times New Roman" w:cs="Times New Roman"/>
          <w:sz w:val="24"/>
          <w:szCs w:val="24"/>
        </w:rPr>
      </w:pPr>
    </w:p>
    <w:p w:rsidR="00A44654" w:rsidRDefault="00A44654" w:rsidP="00A44654">
      <w:pPr>
        <w:pStyle w:val="Zwykytekst2"/>
        <w:spacing w:before="120"/>
        <w:rPr>
          <w:rFonts w:ascii="Arial" w:hAnsi="Arial" w:cs="Arial"/>
          <w:i/>
          <w:sz w:val="18"/>
          <w:szCs w:val="18"/>
        </w:rPr>
      </w:pPr>
      <w:r>
        <w:rPr>
          <w:rFonts w:ascii="Times New Roman" w:hAnsi="Times New Roman" w:cs="Times New Roman"/>
          <w:sz w:val="24"/>
          <w:szCs w:val="24"/>
        </w:rPr>
        <w:t>__________________ dnia ______ 2014 roku</w:t>
      </w:r>
    </w:p>
    <w:p w:rsidR="00A44654" w:rsidRDefault="00A44654" w:rsidP="00A44654">
      <w:pPr>
        <w:pStyle w:val="Zwykytekst2"/>
        <w:spacing w:before="120"/>
        <w:ind w:firstLine="5220"/>
        <w:jc w:val="center"/>
        <w:rPr>
          <w:rFonts w:ascii="Arial" w:hAnsi="Arial" w:cs="Arial"/>
          <w:i/>
          <w:sz w:val="18"/>
          <w:szCs w:val="18"/>
        </w:rPr>
      </w:pPr>
    </w:p>
    <w:p w:rsidR="00A44654" w:rsidRDefault="00A44654" w:rsidP="00A44654">
      <w:pPr>
        <w:ind w:left="4956" w:firstLine="708"/>
        <w:jc w:val="both"/>
        <w:rPr>
          <w:rFonts w:ascii="Arial" w:hAnsi="Arial" w:cs="Arial"/>
          <w:i/>
          <w:iCs/>
          <w:sz w:val="18"/>
        </w:rPr>
      </w:pPr>
      <w:r>
        <w:rPr>
          <w:rFonts w:ascii="Arial" w:hAnsi="Arial" w:cs="Arial"/>
          <w:sz w:val="18"/>
        </w:rPr>
        <w:t>................................................</w:t>
      </w:r>
    </w:p>
    <w:p w:rsidR="00A44654" w:rsidRDefault="00A44654" w:rsidP="00A44654">
      <w:pPr>
        <w:jc w:val="both"/>
        <w:rPr>
          <w:rFonts w:ascii="Arial" w:hAnsi="Arial" w:cs="Arial"/>
          <w:i/>
          <w:iCs/>
          <w:sz w:val="18"/>
        </w:rPr>
      </w:pPr>
      <w:r>
        <w:rPr>
          <w:rFonts w:ascii="Arial" w:hAnsi="Arial" w:cs="Arial"/>
          <w:i/>
          <w:iCs/>
          <w:sz w:val="18"/>
        </w:rPr>
        <w:t xml:space="preserve">                                                                                                                   podpis upełnomocnionego</w:t>
      </w:r>
    </w:p>
    <w:p w:rsidR="00A44654" w:rsidRDefault="00A44654" w:rsidP="00A44654">
      <w:pPr>
        <w:ind w:left="4956" w:firstLine="708"/>
        <w:jc w:val="both"/>
        <w:rPr>
          <w:rFonts w:ascii="Arial" w:hAnsi="Arial" w:cs="Arial"/>
          <w:sz w:val="18"/>
          <w:szCs w:val="18"/>
        </w:rPr>
      </w:pPr>
      <w:r>
        <w:rPr>
          <w:rFonts w:ascii="Arial" w:hAnsi="Arial" w:cs="Arial"/>
          <w:i/>
          <w:iCs/>
          <w:sz w:val="18"/>
        </w:rPr>
        <w:t xml:space="preserve">  przedstawiciela wykonawcy</w:t>
      </w:r>
    </w:p>
    <w:p w:rsidR="00A44654" w:rsidRDefault="00A44654" w:rsidP="00A44654">
      <w:pPr>
        <w:ind w:left="4678" w:right="567"/>
        <w:jc w:val="center"/>
        <w:rPr>
          <w:rFonts w:ascii="Arial" w:hAnsi="Arial" w:cs="Arial"/>
          <w:sz w:val="18"/>
          <w:szCs w:val="18"/>
        </w:rPr>
      </w:pPr>
      <w:r>
        <w:rPr>
          <w:rFonts w:ascii="Arial" w:hAnsi="Arial" w:cs="Arial"/>
          <w:sz w:val="18"/>
          <w:szCs w:val="18"/>
        </w:rPr>
        <w:t xml:space="preserve">       </w:t>
      </w:r>
    </w:p>
    <w:p w:rsidR="00A44654" w:rsidRDefault="00A44654" w:rsidP="00A44654">
      <w:pPr>
        <w:ind w:left="4678" w:right="567"/>
        <w:jc w:val="center"/>
        <w:rPr>
          <w:rFonts w:ascii="Arial" w:hAnsi="Arial" w:cs="Arial"/>
          <w:sz w:val="18"/>
          <w:szCs w:val="18"/>
        </w:rPr>
      </w:pPr>
    </w:p>
    <w:p w:rsidR="00A44654" w:rsidRDefault="00A44654" w:rsidP="00A44654">
      <w:pPr>
        <w:pStyle w:val="Zwykytekst2"/>
        <w:tabs>
          <w:tab w:val="left" w:pos="7530"/>
        </w:tabs>
        <w:spacing w:before="120"/>
        <w:ind w:left="4678"/>
        <w:jc w:val="center"/>
        <w:rPr>
          <w:rFonts w:ascii="Times New Roman" w:hAnsi="Times New Roman" w:cs="Times New Roman"/>
          <w:iCs/>
        </w:rPr>
      </w:pPr>
    </w:p>
    <w:p w:rsidR="00A44654" w:rsidRDefault="00A44654" w:rsidP="00A44654">
      <w:pPr>
        <w:pStyle w:val="Zwykytekst2"/>
        <w:spacing w:before="120"/>
        <w:jc w:val="both"/>
        <w:rPr>
          <w:rFonts w:ascii="Times New Roman" w:hAnsi="Times New Roman" w:cs="Times New Roman"/>
          <w:b/>
        </w:rPr>
      </w:pPr>
    </w:p>
    <w:p w:rsidR="00A44654" w:rsidRDefault="00A44654" w:rsidP="00A44654">
      <w:pPr>
        <w:pStyle w:val="rozdzia"/>
        <w:spacing w:after="120"/>
        <w:ind w:left="426" w:hanging="426"/>
        <w:rPr>
          <w:color w:val="00000A"/>
          <w:sz w:val="20"/>
          <w:szCs w:val="20"/>
        </w:rPr>
      </w:pPr>
      <w:r>
        <w:rPr>
          <w:color w:val="00000A"/>
          <w:sz w:val="20"/>
          <w:szCs w:val="20"/>
        </w:rPr>
        <w:t>*</w:t>
      </w:r>
      <w:r>
        <w:rPr>
          <w:color w:val="00000A"/>
          <w:sz w:val="20"/>
          <w:szCs w:val="20"/>
        </w:rPr>
        <w:tab/>
        <w:t>Niepotrzebne skreślić</w:t>
      </w:r>
    </w:p>
    <w:p w:rsidR="00A44654" w:rsidRDefault="00A44654" w:rsidP="00A44654">
      <w:pPr>
        <w:pStyle w:val="rozdzia"/>
        <w:spacing w:after="120"/>
        <w:ind w:left="426" w:hanging="426"/>
        <w:rPr>
          <w:sz w:val="20"/>
        </w:rPr>
      </w:pPr>
      <w:r>
        <w:rPr>
          <w:color w:val="00000A"/>
          <w:sz w:val="20"/>
          <w:szCs w:val="20"/>
        </w:rPr>
        <w:t>**  Należy wypełnić w przypadku przynależności do grupy kapitałowej</w:t>
      </w:r>
    </w:p>
    <w:p w:rsidR="00A44654" w:rsidRDefault="00A44654" w:rsidP="00A44654">
      <w:pPr>
        <w:pStyle w:val="Tytu"/>
        <w:jc w:val="left"/>
        <w:rPr>
          <w:b w:val="0"/>
          <w:color w:val="000000"/>
          <w:sz w:val="20"/>
          <w:szCs w:val="24"/>
        </w:rPr>
      </w:pPr>
    </w:p>
    <w:p w:rsidR="00A44654" w:rsidRDefault="00A44654" w:rsidP="00A44654">
      <w:pPr>
        <w:pStyle w:val="Tytu"/>
        <w:jc w:val="left"/>
        <w:rPr>
          <w:b w:val="0"/>
          <w:color w:val="000000"/>
          <w:sz w:val="20"/>
          <w:szCs w:val="24"/>
        </w:rPr>
      </w:pPr>
    </w:p>
    <w:p w:rsidR="00A44654" w:rsidRDefault="00A44654" w:rsidP="00A44654">
      <w:pPr>
        <w:pStyle w:val="Tytu"/>
        <w:jc w:val="left"/>
        <w:rPr>
          <w:b w:val="0"/>
          <w:color w:val="000000"/>
          <w:sz w:val="20"/>
          <w:szCs w:val="24"/>
        </w:rPr>
      </w:pPr>
    </w:p>
    <w:p w:rsidR="00A44654" w:rsidRDefault="00A44654" w:rsidP="00A44654">
      <w:pPr>
        <w:pStyle w:val="Tytu"/>
        <w:jc w:val="left"/>
        <w:rPr>
          <w:b w:val="0"/>
          <w:color w:val="000000"/>
          <w:sz w:val="20"/>
          <w:szCs w:val="24"/>
        </w:rPr>
      </w:pPr>
    </w:p>
    <w:p w:rsidR="00A44654" w:rsidRDefault="00A44654" w:rsidP="00A44654">
      <w:pPr>
        <w:pStyle w:val="Tytu"/>
        <w:jc w:val="left"/>
        <w:rPr>
          <w:b w:val="0"/>
          <w:color w:val="000000"/>
          <w:sz w:val="20"/>
          <w:szCs w:val="24"/>
        </w:rPr>
      </w:pPr>
    </w:p>
    <w:p w:rsidR="00A44654" w:rsidRDefault="00A44654" w:rsidP="00A44654">
      <w:pPr>
        <w:pStyle w:val="Tytu"/>
        <w:jc w:val="left"/>
        <w:rPr>
          <w:b w:val="0"/>
          <w:color w:val="000000"/>
          <w:sz w:val="20"/>
          <w:szCs w:val="24"/>
        </w:rPr>
      </w:pPr>
    </w:p>
    <w:p w:rsidR="00A44654" w:rsidRDefault="00A44654" w:rsidP="00A44654">
      <w:pPr>
        <w:pStyle w:val="Tytu"/>
        <w:jc w:val="left"/>
        <w:rPr>
          <w:b w:val="0"/>
          <w:color w:val="000000"/>
          <w:sz w:val="20"/>
          <w:szCs w:val="24"/>
        </w:rPr>
      </w:pPr>
    </w:p>
    <w:p w:rsidR="00A44654" w:rsidRDefault="00A44654" w:rsidP="00A44654">
      <w:pPr>
        <w:pStyle w:val="Tytu"/>
        <w:jc w:val="left"/>
        <w:rPr>
          <w:b w:val="0"/>
          <w:color w:val="000000"/>
          <w:sz w:val="20"/>
          <w:szCs w:val="24"/>
        </w:rPr>
      </w:pPr>
    </w:p>
    <w:p w:rsidR="00A44654" w:rsidRDefault="00A44654" w:rsidP="00A44654">
      <w:pPr>
        <w:pStyle w:val="Podtytu"/>
      </w:pPr>
    </w:p>
    <w:p w:rsidR="00A44654" w:rsidRDefault="00A44654" w:rsidP="00A44654">
      <w:pPr>
        <w:pStyle w:val="Tekstpodstawowy"/>
      </w:pPr>
    </w:p>
    <w:p w:rsidR="00A44654" w:rsidRDefault="00A44654" w:rsidP="00A44654">
      <w:pPr>
        <w:pStyle w:val="Tekstpodstawowy"/>
      </w:pPr>
    </w:p>
    <w:p w:rsidR="00A44654" w:rsidRPr="0011487D" w:rsidRDefault="00A44654" w:rsidP="00A44654">
      <w:pPr>
        <w:pStyle w:val="Tekstpodstawowy"/>
      </w:pPr>
    </w:p>
    <w:p w:rsidR="00A44654" w:rsidRDefault="00A44654" w:rsidP="00A44654">
      <w:pPr>
        <w:pStyle w:val="Tekstpodstawowy"/>
      </w:pPr>
    </w:p>
    <w:p w:rsidR="00DE693F" w:rsidRPr="00A72088" w:rsidRDefault="00DE693F" w:rsidP="00A44654">
      <w:pPr>
        <w:pStyle w:val="Tekstpodstawowy"/>
      </w:pPr>
    </w:p>
    <w:p w:rsidR="00A44654" w:rsidRPr="0011487D" w:rsidRDefault="00A44654" w:rsidP="00A44654">
      <w:pPr>
        <w:pStyle w:val="Tytu"/>
        <w:jc w:val="left"/>
        <w:rPr>
          <w:b w:val="0"/>
          <w:i/>
          <w:color w:val="000000"/>
          <w:sz w:val="20"/>
          <w:szCs w:val="24"/>
        </w:rPr>
      </w:pPr>
    </w:p>
    <w:p w:rsidR="00A44654" w:rsidRPr="0011487D" w:rsidRDefault="00A44654" w:rsidP="00A44654">
      <w:pPr>
        <w:jc w:val="right"/>
        <w:rPr>
          <w:rFonts w:ascii="Arial" w:hAnsi="Arial" w:cs="Arial"/>
          <w:bCs/>
          <w:i/>
          <w:sz w:val="20"/>
        </w:rPr>
      </w:pPr>
      <w:r w:rsidRPr="0011487D">
        <w:rPr>
          <w:rFonts w:ascii="Arial" w:hAnsi="Arial" w:cs="Arial"/>
          <w:bCs/>
          <w:i/>
          <w:sz w:val="20"/>
        </w:rPr>
        <w:t>Załącznik nr 8</w:t>
      </w:r>
    </w:p>
    <w:p w:rsidR="00A44654" w:rsidRDefault="00A44654" w:rsidP="00A44654">
      <w:pPr>
        <w:pStyle w:val="Tytu"/>
        <w:jc w:val="left"/>
        <w:rPr>
          <w:rFonts w:ascii="Arial" w:hAnsi="Arial" w:cs="Arial"/>
          <w:b w:val="0"/>
          <w:sz w:val="20"/>
        </w:rPr>
      </w:pPr>
    </w:p>
    <w:p w:rsidR="00A44654" w:rsidRDefault="00A44654" w:rsidP="00A44654">
      <w:pPr>
        <w:pStyle w:val="Tytu"/>
        <w:ind w:left="284" w:hanging="284"/>
        <w:rPr>
          <w:rFonts w:ascii="Arial" w:hAnsi="Arial" w:cs="Arial"/>
          <w:sz w:val="20"/>
        </w:rPr>
      </w:pPr>
    </w:p>
    <w:p w:rsidR="00A44654" w:rsidRDefault="00A44654" w:rsidP="00A44654">
      <w:pPr>
        <w:widowControl w:val="0"/>
        <w:spacing w:before="20"/>
        <w:ind w:left="284" w:hanging="284"/>
        <w:jc w:val="center"/>
        <w:rPr>
          <w:rFonts w:ascii="Arial" w:hAnsi="Arial" w:cs="Arial"/>
          <w:sz w:val="20"/>
          <w:szCs w:val="20"/>
        </w:rPr>
      </w:pPr>
      <w:r>
        <w:rPr>
          <w:rFonts w:ascii="Arial" w:hAnsi="Arial" w:cs="Arial"/>
          <w:b/>
          <w:sz w:val="20"/>
          <w:szCs w:val="20"/>
        </w:rPr>
        <w:t xml:space="preserve">ISTOTNE POSTANOWIENIA UMOWY </w:t>
      </w:r>
    </w:p>
    <w:p w:rsidR="00A44654" w:rsidRDefault="00A44654" w:rsidP="00A44654">
      <w:pPr>
        <w:widowControl w:val="0"/>
        <w:spacing w:before="20"/>
        <w:jc w:val="both"/>
        <w:rPr>
          <w:rFonts w:ascii="Arial" w:hAnsi="Arial" w:cs="Arial"/>
          <w:sz w:val="20"/>
          <w:szCs w:val="20"/>
        </w:rPr>
      </w:pPr>
    </w:p>
    <w:p w:rsidR="00A44654" w:rsidRDefault="00A44654" w:rsidP="00A44654">
      <w:pPr>
        <w:widowControl w:val="0"/>
        <w:ind w:left="284" w:hanging="284"/>
        <w:rPr>
          <w:rFonts w:ascii="Arial" w:hAnsi="Arial" w:cs="Arial"/>
          <w:b/>
          <w:sz w:val="20"/>
          <w:szCs w:val="20"/>
        </w:rPr>
      </w:pPr>
      <w:r>
        <w:rPr>
          <w:rFonts w:ascii="Arial" w:hAnsi="Arial" w:cs="Arial"/>
          <w:b/>
          <w:i/>
          <w:sz w:val="20"/>
          <w:szCs w:val="20"/>
        </w:rPr>
        <w:t xml:space="preserve">  </w:t>
      </w:r>
    </w:p>
    <w:p w:rsidR="00A44654" w:rsidRDefault="00A44654" w:rsidP="00A44654">
      <w:pPr>
        <w:widowControl w:val="0"/>
        <w:ind w:left="284" w:hanging="284"/>
        <w:jc w:val="center"/>
        <w:rPr>
          <w:rFonts w:ascii="Arial" w:hAnsi="Arial" w:cs="Arial"/>
          <w:sz w:val="20"/>
          <w:szCs w:val="20"/>
        </w:rPr>
      </w:pPr>
      <w:r>
        <w:rPr>
          <w:rFonts w:ascii="Arial" w:hAnsi="Arial" w:cs="Arial"/>
          <w:b/>
          <w:sz w:val="20"/>
          <w:szCs w:val="20"/>
        </w:rPr>
        <w:t>§ 1</w:t>
      </w:r>
    </w:p>
    <w:p w:rsidR="00DE693F" w:rsidRPr="009C3CE7" w:rsidRDefault="00A44654" w:rsidP="00DE693F">
      <w:pPr>
        <w:jc w:val="both"/>
        <w:rPr>
          <w:b/>
          <w:bCs/>
          <w:color w:val="FF0000"/>
          <w:sz w:val="20"/>
          <w:szCs w:val="20"/>
        </w:rPr>
      </w:pPr>
      <w:r>
        <w:rPr>
          <w:rFonts w:ascii="Arial" w:hAnsi="Arial" w:cs="Arial"/>
          <w:sz w:val="20"/>
          <w:szCs w:val="20"/>
        </w:rPr>
        <w:t xml:space="preserve">1. Zamawiający  zleca, a Wykonawca zobowiązuje się do wykonania w ramach umowy na </w:t>
      </w:r>
      <w:r w:rsidR="00DE693F" w:rsidRPr="00D20088">
        <w:rPr>
          <w:rFonts w:ascii="Arial" w:hAnsi="Arial" w:cs="Arial"/>
          <w:b/>
          <w:i/>
          <w:sz w:val="20"/>
          <w:szCs w:val="20"/>
        </w:rPr>
        <w:t xml:space="preserve">Uzyskanie </w:t>
      </w:r>
      <w:r w:rsidR="00DE693F" w:rsidRPr="00DE693F">
        <w:rPr>
          <w:rFonts w:ascii="Arial" w:hAnsi="Arial" w:cs="Arial"/>
          <w:b/>
          <w:i/>
          <w:sz w:val="20"/>
          <w:szCs w:val="20"/>
        </w:rPr>
        <w:t>ostatecznej decyzji o środowiskowych uwarunkowaniach zgody na realizację przedsięwzięcia, opracowanie Programu Funkcjonalno – Użytkowego oraz opracowanie Studium Wykonalności dla zadania pn: „Rozbudowa odcinka drogi wojewódzkiej nr 563 Rypin – Żuromin – Mława od km 2+475 do km 16+656”</w:t>
      </w:r>
      <w:r w:rsidR="00DE693F" w:rsidRPr="009C3CE7">
        <w:rPr>
          <w:b/>
          <w:i/>
          <w:sz w:val="20"/>
          <w:szCs w:val="20"/>
        </w:rPr>
        <w:t xml:space="preserve"> </w:t>
      </w:r>
    </w:p>
    <w:p w:rsidR="00A44654" w:rsidRDefault="00A44654" w:rsidP="00A44654">
      <w:pPr>
        <w:rPr>
          <w:rFonts w:ascii="Arial" w:hAnsi="Arial" w:cs="Arial"/>
          <w:sz w:val="20"/>
          <w:szCs w:val="20"/>
        </w:rPr>
      </w:pPr>
    </w:p>
    <w:p w:rsidR="00A44654" w:rsidRDefault="00A44654" w:rsidP="00A44654">
      <w:pPr>
        <w:rPr>
          <w:rFonts w:ascii="Arial" w:hAnsi="Arial" w:cs="Arial"/>
          <w:sz w:val="20"/>
          <w:szCs w:val="20"/>
        </w:rPr>
      </w:pPr>
      <w:r>
        <w:rPr>
          <w:rFonts w:ascii="Arial" w:hAnsi="Arial" w:cs="Arial"/>
          <w:sz w:val="20"/>
          <w:szCs w:val="20"/>
        </w:rPr>
        <w:t xml:space="preserve">2. Szczegółowy zakres usługi określa umowa wraz z załącznikami stanowiącymi  jej integralne    </w:t>
      </w:r>
    </w:p>
    <w:p w:rsidR="00A44654" w:rsidRDefault="00A44654" w:rsidP="00A44654">
      <w:pPr>
        <w:rPr>
          <w:rFonts w:ascii="Arial" w:hAnsi="Arial" w:cs="Arial"/>
          <w:sz w:val="20"/>
          <w:szCs w:val="20"/>
        </w:rPr>
      </w:pPr>
      <w:r>
        <w:rPr>
          <w:rFonts w:ascii="Arial" w:hAnsi="Arial" w:cs="Arial"/>
          <w:sz w:val="20"/>
          <w:szCs w:val="20"/>
        </w:rPr>
        <w:t xml:space="preserve">    części.</w:t>
      </w:r>
    </w:p>
    <w:p w:rsidR="00A44654" w:rsidRDefault="00A44654" w:rsidP="00A44654">
      <w:pPr>
        <w:rPr>
          <w:rFonts w:ascii="Arial" w:hAnsi="Arial" w:cs="Arial"/>
          <w:sz w:val="20"/>
          <w:szCs w:val="20"/>
        </w:rPr>
      </w:pPr>
      <w:r>
        <w:rPr>
          <w:rFonts w:ascii="Arial" w:hAnsi="Arial" w:cs="Arial"/>
          <w:sz w:val="20"/>
          <w:szCs w:val="20"/>
        </w:rPr>
        <w:t>a)  oferta Wykonawcy z dnia …… wraz z formularzami,</w:t>
      </w:r>
    </w:p>
    <w:p w:rsidR="00A44654" w:rsidRDefault="00A44654" w:rsidP="00A44654">
      <w:pPr>
        <w:rPr>
          <w:rFonts w:ascii="Arial" w:hAnsi="Arial" w:cs="Arial"/>
          <w:sz w:val="20"/>
          <w:szCs w:val="20"/>
        </w:rPr>
      </w:pPr>
      <w:r>
        <w:rPr>
          <w:rFonts w:ascii="Arial" w:hAnsi="Arial" w:cs="Arial"/>
          <w:sz w:val="20"/>
          <w:szCs w:val="20"/>
        </w:rPr>
        <w:t>b)  Specyfikacja Istotnych Warunków Zamówienia,</w:t>
      </w:r>
    </w:p>
    <w:p w:rsidR="00A44654" w:rsidRDefault="00A44654" w:rsidP="00A44654">
      <w:pPr>
        <w:rPr>
          <w:rFonts w:ascii="Arial" w:hAnsi="Arial" w:cs="Arial"/>
          <w:sz w:val="20"/>
          <w:szCs w:val="20"/>
        </w:rPr>
      </w:pPr>
      <w:r w:rsidRPr="003266AC">
        <w:rPr>
          <w:rFonts w:ascii="Arial" w:hAnsi="Arial" w:cs="Arial"/>
          <w:sz w:val="20"/>
          <w:szCs w:val="20"/>
        </w:rPr>
        <w:t>c)  Tabela opracowań projektowych,</w:t>
      </w:r>
    </w:p>
    <w:p w:rsidR="00A44654" w:rsidRDefault="00A44654" w:rsidP="00A44654">
      <w:pPr>
        <w:spacing w:line="360" w:lineRule="auto"/>
        <w:rPr>
          <w:rFonts w:ascii="Arial" w:hAnsi="Arial" w:cs="Arial"/>
          <w:sz w:val="20"/>
          <w:szCs w:val="20"/>
        </w:rPr>
      </w:pPr>
      <w:r>
        <w:rPr>
          <w:rFonts w:ascii="Arial" w:hAnsi="Arial" w:cs="Arial"/>
          <w:sz w:val="20"/>
          <w:szCs w:val="20"/>
        </w:rPr>
        <w:t>3.  W przypadku niejasności lub różnic następujące dokumenty powinny być czytane w kolejności:</w:t>
      </w:r>
    </w:p>
    <w:p w:rsidR="00A44654" w:rsidRDefault="00A44654" w:rsidP="00A44654">
      <w:pPr>
        <w:rPr>
          <w:rFonts w:ascii="Arial" w:hAnsi="Arial" w:cs="Arial"/>
          <w:sz w:val="20"/>
          <w:szCs w:val="20"/>
        </w:rPr>
      </w:pPr>
      <w:r>
        <w:rPr>
          <w:rFonts w:ascii="Arial" w:hAnsi="Arial" w:cs="Arial"/>
          <w:sz w:val="20"/>
          <w:szCs w:val="20"/>
        </w:rPr>
        <w:t xml:space="preserve">     a/ umowa;</w:t>
      </w:r>
    </w:p>
    <w:p w:rsidR="00A44654" w:rsidRDefault="00A44654" w:rsidP="00A44654">
      <w:pPr>
        <w:rPr>
          <w:rFonts w:ascii="Arial" w:hAnsi="Arial" w:cs="Arial"/>
          <w:sz w:val="20"/>
          <w:szCs w:val="20"/>
        </w:rPr>
      </w:pPr>
      <w:r>
        <w:rPr>
          <w:rFonts w:ascii="Arial" w:hAnsi="Arial" w:cs="Arial"/>
          <w:sz w:val="20"/>
          <w:szCs w:val="20"/>
        </w:rPr>
        <w:t xml:space="preserve">     b/ specyfikacja istotnych warunków zamówienia;</w:t>
      </w:r>
    </w:p>
    <w:p w:rsidR="00A44654" w:rsidRDefault="00A44654" w:rsidP="00A44654">
      <w:pPr>
        <w:rPr>
          <w:rFonts w:ascii="Arial" w:hAnsi="Arial" w:cs="Arial"/>
          <w:sz w:val="20"/>
          <w:szCs w:val="20"/>
        </w:rPr>
      </w:pPr>
      <w:r>
        <w:rPr>
          <w:rFonts w:ascii="Arial" w:hAnsi="Arial" w:cs="Arial"/>
          <w:sz w:val="20"/>
          <w:szCs w:val="20"/>
        </w:rPr>
        <w:t xml:space="preserve">     c/ ogłoszenie o przetargu.</w:t>
      </w:r>
    </w:p>
    <w:p w:rsidR="00A44654" w:rsidRDefault="00A44654" w:rsidP="00A44654">
      <w:pPr>
        <w:rPr>
          <w:rFonts w:ascii="Arial" w:hAnsi="Arial" w:cs="Arial"/>
          <w:sz w:val="20"/>
          <w:szCs w:val="20"/>
        </w:rPr>
      </w:pPr>
    </w:p>
    <w:p w:rsidR="00A44654" w:rsidRDefault="00A44654" w:rsidP="00A44654">
      <w:pPr>
        <w:pStyle w:val="Tekstpodstawowywcity21"/>
        <w:spacing w:after="0" w:line="100" w:lineRule="atLeast"/>
        <w:ind w:left="0"/>
        <w:rPr>
          <w:rFonts w:ascii="Arial" w:hAnsi="Arial" w:cs="Arial"/>
          <w:sz w:val="20"/>
          <w:szCs w:val="20"/>
        </w:rPr>
      </w:pPr>
      <w:r>
        <w:rPr>
          <w:rFonts w:ascii="Arial" w:hAnsi="Arial" w:cs="Arial"/>
          <w:bCs/>
          <w:sz w:val="20"/>
          <w:szCs w:val="20"/>
        </w:rPr>
        <w:t>3. Zakres opracowania:</w:t>
      </w:r>
    </w:p>
    <w:p w:rsidR="00A44654" w:rsidRDefault="00A44654" w:rsidP="00A44654">
      <w:pPr>
        <w:pStyle w:val="Tekstpodstawowywcity21"/>
        <w:spacing w:after="0" w:line="100" w:lineRule="atLeast"/>
        <w:ind w:left="0"/>
        <w:rPr>
          <w:rFonts w:ascii="Arial" w:hAnsi="Arial" w:cs="Arial"/>
          <w:b/>
          <w:sz w:val="20"/>
          <w:szCs w:val="20"/>
        </w:rPr>
      </w:pPr>
      <w:r>
        <w:rPr>
          <w:rFonts w:ascii="Arial" w:hAnsi="Arial" w:cs="Arial"/>
          <w:sz w:val="20"/>
          <w:szCs w:val="20"/>
        </w:rPr>
        <w:t>………………………………………………………………………………………….</w:t>
      </w:r>
    </w:p>
    <w:p w:rsidR="00A44654" w:rsidRDefault="00A44654" w:rsidP="00A44654">
      <w:pPr>
        <w:widowControl w:val="0"/>
        <w:rPr>
          <w:rFonts w:ascii="Arial" w:hAnsi="Arial" w:cs="Arial"/>
          <w:b/>
          <w:sz w:val="20"/>
          <w:szCs w:val="20"/>
        </w:rPr>
      </w:pPr>
    </w:p>
    <w:p w:rsidR="00A44654" w:rsidRDefault="00A44654" w:rsidP="00A44654">
      <w:pPr>
        <w:widowControl w:val="0"/>
        <w:ind w:left="284" w:hanging="284"/>
        <w:jc w:val="center"/>
        <w:rPr>
          <w:rFonts w:ascii="Arial" w:hAnsi="Arial" w:cs="Arial"/>
          <w:bCs/>
          <w:sz w:val="20"/>
        </w:rPr>
      </w:pPr>
      <w:r>
        <w:rPr>
          <w:rFonts w:ascii="Arial" w:hAnsi="Arial" w:cs="Arial"/>
          <w:b/>
          <w:sz w:val="20"/>
          <w:szCs w:val="20"/>
        </w:rPr>
        <w:t>§ 2</w:t>
      </w:r>
    </w:p>
    <w:p w:rsidR="00A44654" w:rsidRDefault="00A44654" w:rsidP="00A44654">
      <w:pPr>
        <w:pStyle w:val="Tekstpodstawowy31"/>
        <w:ind w:left="284" w:hanging="284"/>
        <w:rPr>
          <w:rFonts w:ascii="Arial" w:hAnsi="Arial" w:cs="Arial"/>
          <w:b/>
          <w:sz w:val="20"/>
          <w:szCs w:val="20"/>
        </w:rPr>
      </w:pPr>
      <w:r>
        <w:rPr>
          <w:rFonts w:ascii="Arial" w:hAnsi="Arial" w:cs="Arial"/>
          <w:bCs/>
          <w:sz w:val="20"/>
        </w:rPr>
        <w:t>1. Wynagrodzenie za wykonanie  przedmiotu umowy określonego  w § 1 umowy strony ustalają na podstawie złożonej w dniu ………….. oferty  zgodnie Tabelą opracowań  w kwocie:</w:t>
      </w:r>
    </w:p>
    <w:p w:rsidR="00A44654" w:rsidRDefault="00A44654" w:rsidP="00A44654">
      <w:pPr>
        <w:widowControl w:val="0"/>
        <w:spacing w:before="80"/>
        <w:ind w:left="284" w:hanging="284"/>
        <w:jc w:val="center"/>
        <w:rPr>
          <w:rFonts w:ascii="Arial" w:hAnsi="Arial" w:cs="Arial"/>
          <w:b/>
          <w:sz w:val="20"/>
          <w:szCs w:val="20"/>
        </w:rPr>
      </w:pPr>
    </w:p>
    <w:p w:rsidR="00A44654" w:rsidRDefault="00A44654" w:rsidP="00A44654">
      <w:pPr>
        <w:widowControl w:val="0"/>
        <w:spacing w:before="80"/>
        <w:ind w:left="284" w:hanging="284"/>
        <w:jc w:val="center"/>
        <w:rPr>
          <w:rFonts w:ascii="Arial" w:hAnsi="Arial" w:cs="Arial"/>
          <w:sz w:val="20"/>
          <w:szCs w:val="20"/>
        </w:rPr>
      </w:pPr>
      <w:r>
        <w:rPr>
          <w:rFonts w:ascii="Arial" w:hAnsi="Arial" w:cs="Arial"/>
          <w:b/>
          <w:sz w:val="20"/>
          <w:szCs w:val="20"/>
        </w:rPr>
        <w:t xml:space="preserve">……………….zł + </w:t>
      </w:r>
      <w:proofErr w:type="spellStart"/>
      <w:r>
        <w:rPr>
          <w:rFonts w:ascii="Arial" w:hAnsi="Arial" w:cs="Arial"/>
          <w:b/>
          <w:sz w:val="20"/>
          <w:szCs w:val="20"/>
        </w:rPr>
        <w:t>vat</w:t>
      </w:r>
      <w:proofErr w:type="spellEnd"/>
      <w:r>
        <w:rPr>
          <w:rFonts w:ascii="Arial" w:hAnsi="Arial" w:cs="Arial"/>
          <w:b/>
          <w:sz w:val="20"/>
          <w:szCs w:val="20"/>
        </w:rPr>
        <w:t xml:space="preserve">  ………… = …………………zł  /brutto/</w:t>
      </w:r>
    </w:p>
    <w:p w:rsidR="00A44654" w:rsidRDefault="00A44654" w:rsidP="00A44654">
      <w:pPr>
        <w:jc w:val="both"/>
        <w:rPr>
          <w:rFonts w:ascii="Arial" w:hAnsi="Arial" w:cs="Arial"/>
          <w:sz w:val="20"/>
          <w:szCs w:val="20"/>
        </w:rPr>
      </w:pPr>
      <w:r>
        <w:rPr>
          <w:rFonts w:ascii="Arial" w:hAnsi="Arial" w:cs="Arial"/>
          <w:sz w:val="20"/>
          <w:szCs w:val="20"/>
        </w:rPr>
        <w:t xml:space="preserve">     </w:t>
      </w:r>
    </w:p>
    <w:p w:rsidR="00A44654" w:rsidRDefault="00A44654" w:rsidP="00A44654">
      <w:pPr>
        <w:jc w:val="center"/>
        <w:rPr>
          <w:rFonts w:ascii="Arial" w:hAnsi="Arial" w:cs="Arial"/>
          <w:sz w:val="20"/>
          <w:szCs w:val="20"/>
        </w:rPr>
      </w:pPr>
      <w:r>
        <w:rPr>
          <w:rFonts w:ascii="Arial" w:hAnsi="Arial" w:cs="Arial"/>
          <w:sz w:val="20"/>
          <w:szCs w:val="20"/>
        </w:rPr>
        <w:t>Słownie: …………………………………….….………………………………….. złotych …./100</w:t>
      </w:r>
    </w:p>
    <w:p w:rsidR="00A44654" w:rsidRDefault="00A44654" w:rsidP="00A44654">
      <w:pPr>
        <w:jc w:val="both"/>
        <w:rPr>
          <w:rFonts w:ascii="Arial" w:hAnsi="Arial" w:cs="Arial"/>
          <w:sz w:val="20"/>
          <w:szCs w:val="20"/>
        </w:rPr>
      </w:pPr>
    </w:p>
    <w:p w:rsidR="00A44654" w:rsidRDefault="00A44654" w:rsidP="00A44654">
      <w:pPr>
        <w:jc w:val="both"/>
        <w:rPr>
          <w:rFonts w:ascii="Arial" w:hAnsi="Arial" w:cs="Arial"/>
          <w:sz w:val="20"/>
        </w:rPr>
      </w:pPr>
      <w:r>
        <w:rPr>
          <w:rFonts w:ascii="Arial" w:hAnsi="Arial" w:cs="Arial"/>
          <w:sz w:val="20"/>
          <w:szCs w:val="20"/>
        </w:rPr>
        <w:t>2. Wynagrodzenie określone w ust.1 nie podlega waloryzacji.</w:t>
      </w:r>
    </w:p>
    <w:p w:rsidR="00A44654" w:rsidRDefault="00A44654" w:rsidP="00A44654">
      <w:pPr>
        <w:pStyle w:val="Nagwek1"/>
        <w:jc w:val="left"/>
        <w:rPr>
          <w:rFonts w:ascii="Arial" w:hAnsi="Arial" w:cs="Arial"/>
          <w:b w:val="0"/>
          <w:sz w:val="20"/>
        </w:rPr>
      </w:pPr>
    </w:p>
    <w:p w:rsidR="00A44654" w:rsidRDefault="00A44654" w:rsidP="00A44654">
      <w:pPr>
        <w:pStyle w:val="Nagwek1"/>
        <w:jc w:val="left"/>
        <w:rPr>
          <w:rFonts w:ascii="Arial" w:hAnsi="Arial" w:cs="Arial"/>
          <w:sz w:val="20"/>
          <w:szCs w:val="20"/>
        </w:rPr>
      </w:pPr>
      <w:r>
        <w:rPr>
          <w:rFonts w:ascii="Arial" w:hAnsi="Arial" w:cs="Arial"/>
          <w:b w:val="0"/>
          <w:sz w:val="20"/>
        </w:rPr>
        <w:t>3. Wynagrodzenie za wykonanie przedmiotu umowy  jest wynagrodzeniem</w:t>
      </w:r>
      <w:r>
        <w:rPr>
          <w:rFonts w:ascii="Arial" w:hAnsi="Arial" w:cs="Arial"/>
          <w:b w:val="0"/>
          <w:sz w:val="20"/>
          <w:szCs w:val="20"/>
        </w:rPr>
        <w:t xml:space="preserve"> ryczałtowym.</w:t>
      </w:r>
    </w:p>
    <w:p w:rsidR="00A44654" w:rsidRDefault="00A44654" w:rsidP="00A44654">
      <w:pPr>
        <w:rPr>
          <w:rFonts w:ascii="Arial" w:hAnsi="Arial" w:cs="Arial"/>
          <w:sz w:val="20"/>
          <w:szCs w:val="20"/>
        </w:rPr>
      </w:pPr>
    </w:p>
    <w:p w:rsidR="00A44654" w:rsidRDefault="00A44654" w:rsidP="00A44654">
      <w:pPr>
        <w:ind w:left="284" w:hanging="284"/>
        <w:jc w:val="both"/>
        <w:rPr>
          <w:rFonts w:ascii="Arial" w:hAnsi="Arial" w:cs="Arial"/>
          <w:b/>
          <w:sz w:val="20"/>
          <w:szCs w:val="20"/>
        </w:rPr>
      </w:pPr>
      <w:r>
        <w:rPr>
          <w:rFonts w:ascii="Arial" w:hAnsi="Arial" w:cs="Arial"/>
          <w:sz w:val="20"/>
          <w:szCs w:val="20"/>
        </w:rPr>
        <w:t>4. W przypadku zmiany przez władzę ustawodawczą  procentowej stawki podatku VAT określonej w umowie, kwoty brutto dla nie zafakturowanej części wynagrodzenia zostaną dostosowane odpowiednio aneksem do niniejszej umowy.</w:t>
      </w:r>
    </w:p>
    <w:p w:rsidR="00A44654" w:rsidRDefault="00A44654" w:rsidP="00A44654">
      <w:pPr>
        <w:widowControl w:val="0"/>
        <w:rPr>
          <w:rFonts w:ascii="Arial" w:hAnsi="Arial" w:cs="Arial"/>
          <w:b/>
          <w:sz w:val="20"/>
          <w:szCs w:val="20"/>
        </w:rPr>
      </w:pPr>
    </w:p>
    <w:p w:rsidR="00A44654" w:rsidRDefault="00A44654" w:rsidP="00A44654">
      <w:pPr>
        <w:widowControl w:val="0"/>
        <w:rPr>
          <w:rFonts w:ascii="Arial" w:hAnsi="Arial" w:cs="Arial"/>
          <w:b/>
          <w:sz w:val="20"/>
          <w:szCs w:val="20"/>
        </w:rPr>
      </w:pPr>
    </w:p>
    <w:p w:rsidR="00A44654" w:rsidRDefault="00A44654" w:rsidP="00A44654">
      <w:pPr>
        <w:widowControl w:val="0"/>
        <w:ind w:left="284" w:hanging="284"/>
        <w:jc w:val="center"/>
        <w:rPr>
          <w:rFonts w:ascii="Arial" w:hAnsi="Arial" w:cs="Arial"/>
          <w:sz w:val="20"/>
        </w:rPr>
      </w:pPr>
      <w:r>
        <w:rPr>
          <w:rFonts w:ascii="Arial" w:hAnsi="Arial" w:cs="Arial"/>
          <w:b/>
          <w:sz w:val="20"/>
          <w:szCs w:val="20"/>
        </w:rPr>
        <w:t>§ 3</w:t>
      </w:r>
    </w:p>
    <w:p w:rsidR="00F743BB" w:rsidRPr="00F743BB" w:rsidRDefault="00A44654" w:rsidP="00F743BB">
      <w:pPr>
        <w:pStyle w:val="Tekstpodstawowy31"/>
        <w:widowControl w:val="0"/>
        <w:tabs>
          <w:tab w:val="left" w:pos="284"/>
        </w:tabs>
        <w:spacing w:after="0"/>
        <w:ind w:left="284" w:hanging="284"/>
        <w:jc w:val="both"/>
        <w:rPr>
          <w:rFonts w:ascii="Arial" w:hAnsi="Arial" w:cs="Arial"/>
          <w:sz w:val="20"/>
        </w:rPr>
      </w:pPr>
      <w:r>
        <w:rPr>
          <w:rFonts w:ascii="Arial" w:hAnsi="Arial" w:cs="Arial"/>
          <w:sz w:val="20"/>
        </w:rPr>
        <w:t xml:space="preserve">1. Wykonawca zobowiązuje się do realizacji zamówienia w zakresie opracowania </w:t>
      </w:r>
      <w:r w:rsidR="00F743BB" w:rsidRPr="00F743BB">
        <w:rPr>
          <w:rFonts w:ascii="Arial" w:hAnsi="Arial" w:cs="Arial"/>
          <w:sz w:val="20"/>
        </w:rPr>
        <w:t xml:space="preserve">w terminie </w:t>
      </w:r>
      <w:r w:rsidR="00F743BB" w:rsidRPr="00F743BB">
        <w:rPr>
          <w:rFonts w:ascii="Arial" w:hAnsi="Arial" w:cs="Arial"/>
          <w:b/>
          <w:sz w:val="20"/>
        </w:rPr>
        <w:t xml:space="preserve"> </w:t>
      </w:r>
      <w:r w:rsidR="00755182">
        <w:rPr>
          <w:rFonts w:ascii="Arial" w:hAnsi="Arial" w:cs="Arial"/>
          <w:b/>
          <w:sz w:val="20"/>
        </w:rPr>
        <w:t>od 12.11</w:t>
      </w:r>
      <w:r w:rsidR="00F743BB" w:rsidRPr="003266AC">
        <w:rPr>
          <w:rFonts w:ascii="Arial" w:hAnsi="Arial" w:cs="Arial"/>
          <w:b/>
          <w:sz w:val="20"/>
        </w:rPr>
        <w:t>.2014r do 30.06.2016r.</w:t>
      </w:r>
      <w:r w:rsidR="00F743BB" w:rsidRPr="00F743BB">
        <w:rPr>
          <w:rFonts w:ascii="Arial" w:hAnsi="Arial" w:cs="Arial"/>
        </w:rPr>
        <w:t xml:space="preserve"> </w:t>
      </w:r>
    </w:p>
    <w:p w:rsidR="00F743BB" w:rsidRPr="00F743BB" w:rsidRDefault="00F743BB" w:rsidP="00F743BB">
      <w:pPr>
        <w:suppressAutoHyphens w:val="0"/>
        <w:ind w:left="142" w:firstLine="142"/>
        <w:jc w:val="both"/>
        <w:rPr>
          <w:rFonts w:ascii="Arial" w:hAnsi="Arial" w:cs="Arial"/>
          <w:sz w:val="20"/>
          <w:szCs w:val="20"/>
        </w:rPr>
      </w:pPr>
      <w:r w:rsidRPr="00F743BB">
        <w:rPr>
          <w:rFonts w:ascii="Arial" w:hAnsi="Arial" w:cs="Arial"/>
          <w:sz w:val="20"/>
          <w:szCs w:val="20"/>
        </w:rPr>
        <w:t xml:space="preserve">Przy czym </w:t>
      </w:r>
      <w:r w:rsidR="00D20088">
        <w:rPr>
          <w:rFonts w:ascii="Arial" w:hAnsi="Arial" w:cs="Arial"/>
          <w:sz w:val="20"/>
          <w:szCs w:val="20"/>
        </w:rPr>
        <w:t xml:space="preserve">Zamawiający zastrzega, iż </w:t>
      </w:r>
      <w:r w:rsidRPr="00F743BB">
        <w:rPr>
          <w:rFonts w:ascii="Arial" w:hAnsi="Arial" w:cs="Arial"/>
          <w:sz w:val="20"/>
          <w:szCs w:val="20"/>
        </w:rPr>
        <w:t>data rozpoczęcia realizacji zamówienia związana jest z terminem zawarcia umowy i może być przesunięta w związku z procedurą  odwoławczą.</w:t>
      </w:r>
    </w:p>
    <w:p w:rsidR="00A44654" w:rsidRDefault="00A44654" w:rsidP="00A44654">
      <w:pPr>
        <w:pStyle w:val="Tekstpodstawowy31"/>
        <w:widowControl w:val="0"/>
        <w:spacing w:after="0"/>
        <w:jc w:val="both"/>
        <w:rPr>
          <w:rFonts w:ascii="Arial" w:hAnsi="Arial" w:cs="Arial"/>
          <w:bCs/>
          <w:sz w:val="20"/>
        </w:rPr>
      </w:pPr>
    </w:p>
    <w:p w:rsidR="00A44654" w:rsidRDefault="00A44654" w:rsidP="00A44654">
      <w:pPr>
        <w:widowControl w:val="0"/>
        <w:ind w:left="284" w:hanging="284"/>
        <w:jc w:val="both"/>
        <w:rPr>
          <w:rFonts w:ascii="Arial" w:hAnsi="Arial" w:cs="Arial"/>
          <w:sz w:val="20"/>
          <w:szCs w:val="20"/>
        </w:rPr>
      </w:pPr>
      <w:r>
        <w:rPr>
          <w:rFonts w:ascii="Arial" w:hAnsi="Arial" w:cs="Arial"/>
          <w:bCs/>
          <w:sz w:val="20"/>
        </w:rPr>
        <w:t>2. Dokumentem potwierdzającym wykonanie dokumentacji jest protokół odbioru ostatecznego wszystkich elementów będących zakresem opracowania podpisany przez Zamawiającego.</w:t>
      </w:r>
    </w:p>
    <w:p w:rsidR="00A44654" w:rsidRDefault="00A44654" w:rsidP="00A44654">
      <w:pPr>
        <w:jc w:val="both"/>
        <w:rPr>
          <w:rFonts w:ascii="Arial" w:hAnsi="Arial" w:cs="Arial"/>
          <w:sz w:val="20"/>
          <w:szCs w:val="20"/>
        </w:rPr>
      </w:pPr>
    </w:p>
    <w:p w:rsidR="00A44654" w:rsidRDefault="00A44654" w:rsidP="00A44654">
      <w:pPr>
        <w:ind w:left="284" w:hanging="284"/>
        <w:jc w:val="both"/>
        <w:rPr>
          <w:rFonts w:ascii="Arial" w:hAnsi="Arial" w:cs="Arial"/>
          <w:sz w:val="20"/>
          <w:szCs w:val="20"/>
        </w:rPr>
      </w:pPr>
      <w:r>
        <w:rPr>
          <w:rFonts w:ascii="Arial" w:hAnsi="Arial" w:cs="Arial"/>
          <w:sz w:val="20"/>
          <w:szCs w:val="20"/>
        </w:rPr>
        <w:t xml:space="preserve">3. Protokół odbioru ostatecznego dokumentacji będzie podpisany przez Zamawiającego po jej sprawdzeniu w ciągu 20 dni roboczych od daty przekazania, a w razie stwierdzenia wad w przekazanej dokumentacji - po ich usunięciu. </w:t>
      </w:r>
    </w:p>
    <w:p w:rsidR="00A44654" w:rsidRDefault="00A44654" w:rsidP="00A44654">
      <w:pPr>
        <w:widowControl w:val="0"/>
        <w:rPr>
          <w:rFonts w:ascii="Arial" w:hAnsi="Arial" w:cs="Arial"/>
          <w:sz w:val="20"/>
          <w:szCs w:val="20"/>
        </w:rPr>
      </w:pPr>
    </w:p>
    <w:p w:rsidR="00A44654" w:rsidRDefault="00A44654" w:rsidP="00A44654">
      <w:pPr>
        <w:widowControl w:val="0"/>
        <w:jc w:val="both"/>
        <w:rPr>
          <w:rFonts w:ascii="Arial" w:hAnsi="Arial" w:cs="Arial"/>
          <w:sz w:val="20"/>
          <w:szCs w:val="20"/>
        </w:rPr>
      </w:pPr>
      <w:r>
        <w:rPr>
          <w:rFonts w:ascii="Arial" w:hAnsi="Arial" w:cs="Arial"/>
          <w:sz w:val="20"/>
          <w:szCs w:val="20"/>
        </w:rPr>
        <w:t xml:space="preserve">4. Zamawiający przewiduje możliwość zmiany terminu wykonania zamówienia na skutek wystąpienia </w:t>
      </w:r>
    </w:p>
    <w:p w:rsidR="00A44654" w:rsidRDefault="00A44654" w:rsidP="00A44654">
      <w:pPr>
        <w:widowControl w:val="0"/>
        <w:jc w:val="both"/>
        <w:rPr>
          <w:rFonts w:ascii="Arial" w:hAnsi="Arial" w:cs="Arial"/>
          <w:sz w:val="20"/>
          <w:szCs w:val="20"/>
        </w:rPr>
      </w:pPr>
      <w:r>
        <w:rPr>
          <w:rFonts w:ascii="Arial" w:hAnsi="Arial" w:cs="Arial"/>
          <w:sz w:val="20"/>
          <w:szCs w:val="20"/>
        </w:rPr>
        <w:t xml:space="preserve">    okoliczności wynikających z postanowień </w:t>
      </w:r>
      <w:r>
        <w:rPr>
          <w:rFonts w:ascii="Arial" w:hAnsi="Arial" w:cs="Arial"/>
          <w:b/>
          <w:sz w:val="20"/>
          <w:szCs w:val="20"/>
        </w:rPr>
        <w:t xml:space="preserve">§ 10 </w:t>
      </w:r>
      <w:r>
        <w:rPr>
          <w:rFonts w:ascii="Arial" w:hAnsi="Arial" w:cs="Arial"/>
          <w:sz w:val="20"/>
          <w:szCs w:val="20"/>
        </w:rPr>
        <w:t>niniejszej umowy.</w:t>
      </w:r>
    </w:p>
    <w:p w:rsidR="00A44654" w:rsidRDefault="00A44654" w:rsidP="00A44654">
      <w:pPr>
        <w:widowControl w:val="0"/>
        <w:jc w:val="both"/>
        <w:rPr>
          <w:rFonts w:ascii="Arial" w:hAnsi="Arial" w:cs="Arial"/>
          <w:sz w:val="20"/>
          <w:szCs w:val="20"/>
        </w:rPr>
      </w:pPr>
    </w:p>
    <w:p w:rsidR="00A44654" w:rsidRDefault="00A44654" w:rsidP="00A44654">
      <w:pPr>
        <w:pStyle w:val="Tekstpodstawowy"/>
        <w:ind w:left="284" w:hanging="284"/>
        <w:jc w:val="center"/>
        <w:rPr>
          <w:rFonts w:ascii="Arial" w:hAnsi="Arial" w:cs="Arial"/>
          <w:sz w:val="20"/>
          <w:szCs w:val="20"/>
        </w:rPr>
      </w:pPr>
      <w:r>
        <w:rPr>
          <w:rFonts w:ascii="Arial" w:hAnsi="Arial" w:cs="Arial"/>
          <w:b/>
          <w:sz w:val="20"/>
          <w:szCs w:val="20"/>
        </w:rPr>
        <w:t>§ 4</w:t>
      </w:r>
    </w:p>
    <w:p w:rsidR="00A44654" w:rsidRDefault="00A44654" w:rsidP="00A44654">
      <w:pPr>
        <w:pStyle w:val="Tekstpodstawowy"/>
        <w:ind w:left="284" w:hanging="284"/>
        <w:jc w:val="both"/>
        <w:rPr>
          <w:rFonts w:ascii="Arial" w:hAnsi="Arial" w:cs="Arial"/>
          <w:sz w:val="20"/>
          <w:szCs w:val="20"/>
        </w:rPr>
      </w:pPr>
      <w:r>
        <w:rPr>
          <w:rFonts w:ascii="Arial" w:hAnsi="Arial" w:cs="Arial"/>
          <w:sz w:val="20"/>
          <w:szCs w:val="20"/>
        </w:rPr>
        <w:t>1. Wykonawca pozyska we własnym zakresie materiały archiwalne, potrzebne do wykonania dokumentacji znajdujące się w zasobach odpowiednich instytucji.</w:t>
      </w:r>
    </w:p>
    <w:p w:rsidR="00A44654" w:rsidRDefault="00A44654" w:rsidP="00A44654">
      <w:pPr>
        <w:pStyle w:val="Tekstpodstawowy"/>
        <w:ind w:left="284" w:hanging="284"/>
        <w:jc w:val="both"/>
        <w:rPr>
          <w:rFonts w:ascii="Arial" w:hAnsi="Arial" w:cs="Arial"/>
          <w:sz w:val="20"/>
          <w:szCs w:val="20"/>
        </w:rPr>
      </w:pPr>
      <w:r>
        <w:rPr>
          <w:rFonts w:ascii="Arial" w:hAnsi="Arial" w:cs="Arial"/>
          <w:sz w:val="20"/>
          <w:szCs w:val="20"/>
        </w:rPr>
        <w:t xml:space="preserve">2. Wykonawca wykona dokumentacje w zakresie i w sposób zgodny z wymaganiami określonymi w umowie oraz będzie </w:t>
      </w:r>
      <w:r>
        <w:rPr>
          <w:rFonts w:ascii="Arial" w:hAnsi="Arial" w:cs="Arial"/>
          <w:b/>
          <w:sz w:val="20"/>
          <w:szCs w:val="20"/>
        </w:rPr>
        <w:t>zobowiązany do:</w:t>
      </w:r>
    </w:p>
    <w:p w:rsidR="00A44654" w:rsidRDefault="00A44654" w:rsidP="00A44654">
      <w:pPr>
        <w:pStyle w:val="Tekstpodstawowy"/>
        <w:ind w:left="284" w:hanging="284"/>
        <w:jc w:val="both"/>
        <w:rPr>
          <w:rFonts w:ascii="Arial" w:hAnsi="Arial" w:cs="Arial"/>
          <w:sz w:val="20"/>
          <w:szCs w:val="20"/>
        </w:rPr>
      </w:pPr>
      <w:r>
        <w:rPr>
          <w:rFonts w:ascii="Arial" w:hAnsi="Arial" w:cs="Arial"/>
          <w:sz w:val="20"/>
          <w:szCs w:val="20"/>
        </w:rPr>
        <w:t xml:space="preserve">a)  informowania Zamawiającego o problemach lub okolicznościach mogących wpłynąć na jakość lub termin zakończenia dokumentacji </w:t>
      </w:r>
      <w:r>
        <w:rPr>
          <w:rFonts w:ascii="Arial" w:hAnsi="Arial" w:cs="Arial"/>
          <w:sz w:val="20"/>
        </w:rPr>
        <w:t xml:space="preserve">za pomocą poczty elektronicznej potwierdzonej </w:t>
      </w:r>
      <w:proofErr w:type="spellStart"/>
      <w:r>
        <w:rPr>
          <w:rFonts w:ascii="Arial" w:hAnsi="Arial" w:cs="Arial"/>
          <w:sz w:val="20"/>
        </w:rPr>
        <w:t>faxem</w:t>
      </w:r>
      <w:proofErr w:type="spellEnd"/>
      <w:r>
        <w:rPr>
          <w:rFonts w:ascii="Arial" w:hAnsi="Arial" w:cs="Arial"/>
          <w:sz w:val="20"/>
        </w:rPr>
        <w:t xml:space="preserve"> również z potwierdzeniem odbioru otrzymania </w:t>
      </w:r>
      <w:proofErr w:type="spellStart"/>
      <w:r>
        <w:rPr>
          <w:rFonts w:ascii="Arial" w:hAnsi="Arial" w:cs="Arial"/>
          <w:sz w:val="20"/>
        </w:rPr>
        <w:t>faxem</w:t>
      </w:r>
      <w:proofErr w:type="spellEnd"/>
      <w:r>
        <w:rPr>
          <w:rFonts w:ascii="Arial" w:hAnsi="Arial" w:cs="Arial"/>
          <w:sz w:val="20"/>
          <w:szCs w:val="20"/>
        </w:rPr>
        <w:t>,</w:t>
      </w:r>
    </w:p>
    <w:p w:rsidR="00A44654" w:rsidRDefault="00A44654" w:rsidP="00A44654">
      <w:pPr>
        <w:pStyle w:val="Tekstpodstawowy"/>
        <w:ind w:left="284" w:hanging="284"/>
        <w:rPr>
          <w:rFonts w:ascii="Arial" w:eastAsia="Calibri" w:hAnsi="Arial" w:cs="Arial"/>
          <w:sz w:val="20"/>
          <w:szCs w:val="20"/>
        </w:rPr>
      </w:pPr>
      <w:r>
        <w:rPr>
          <w:rFonts w:ascii="Arial" w:hAnsi="Arial" w:cs="Arial"/>
          <w:sz w:val="20"/>
          <w:szCs w:val="20"/>
        </w:rPr>
        <w:t>b)  przestrzegania praw patentowych i licencji,</w:t>
      </w:r>
    </w:p>
    <w:p w:rsidR="00A44654" w:rsidRDefault="00A44654" w:rsidP="00A44654">
      <w:pPr>
        <w:pStyle w:val="Tekstpodstawowy"/>
        <w:ind w:left="284" w:hanging="284"/>
        <w:rPr>
          <w:rFonts w:ascii="Arial" w:hAnsi="Arial" w:cs="Arial"/>
          <w:sz w:val="20"/>
          <w:szCs w:val="20"/>
        </w:rPr>
      </w:pPr>
      <w:r>
        <w:rPr>
          <w:rFonts w:ascii="Arial" w:eastAsia="Calibri" w:hAnsi="Arial" w:cs="Arial"/>
          <w:sz w:val="20"/>
          <w:szCs w:val="20"/>
        </w:rPr>
        <w:t>c)  uaktualnienia  dokumentacji pod względem obowiązujących norm i przepisów prawnych w momencie realizacji dokumentacji przez Zamawiającego.</w:t>
      </w:r>
    </w:p>
    <w:p w:rsidR="00A44654" w:rsidRDefault="00A44654" w:rsidP="00A44654">
      <w:pPr>
        <w:pStyle w:val="Tekstpodstawowy"/>
        <w:ind w:left="284" w:hanging="284"/>
        <w:jc w:val="both"/>
        <w:rPr>
          <w:rFonts w:ascii="Arial" w:hAnsi="Arial" w:cs="Arial"/>
          <w:sz w:val="20"/>
          <w:szCs w:val="20"/>
        </w:rPr>
      </w:pPr>
      <w:r>
        <w:rPr>
          <w:rFonts w:ascii="Arial" w:hAnsi="Arial" w:cs="Arial"/>
          <w:sz w:val="20"/>
          <w:szCs w:val="20"/>
        </w:rPr>
        <w:t>d) uczestniczenie w późniejszym postępowaniu przetargowym na realizację rozbudowy drogi wojewódzkiej nr 254 w zakresie niezbędnym do udzielenia zamówienia.</w:t>
      </w:r>
    </w:p>
    <w:p w:rsidR="00A44654" w:rsidRPr="00F743BB" w:rsidRDefault="00A44654" w:rsidP="00F743BB">
      <w:pPr>
        <w:pStyle w:val="Tekstpodstawowy"/>
        <w:widowControl w:val="0"/>
        <w:spacing w:after="0"/>
        <w:ind w:left="284" w:hanging="284"/>
        <w:jc w:val="both"/>
        <w:rPr>
          <w:rFonts w:ascii="Arial" w:hAnsi="Arial" w:cs="Arial"/>
          <w:sz w:val="20"/>
        </w:rPr>
      </w:pPr>
      <w:r>
        <w:rPr>
          <w:rFonts w:ascii="Arial" w:hAnsi="Arial" w:cs="Arial"/>
          <w:sz w:val="20"/>
          <w:szCs w:val="20"/>
        </w:rPr>
        <w:t xml:space="preserve">e)  </w:t>
      </w:r>
      <w:r>
        <w:rPr>
          <w:rFonts w:ascii="Arial" w:hAnsi="Arial" w:cs="Arial"/>
          <w:sz w:val="20"/>
        </w:rPr>
        <w:t xml:space="preserve">Wykonawca zobowiązany jest do </w:t>
      </w:r>
      <w:r w:rsidR="00D20088">
        <w:rPr>
          <w:rFonts w:ascii="Arial" w:hAnsi="Arial" w:cs="Arial"/>
          <w:sz w:val="20"/>
        </w:rPr>
        <w:t xml:space="preserve">pisemnej </w:t>
      </w:r>
      <w:r>
        <w:rPr>
          <w:rFonts w:ascii="Arial" w:hAnsi="Arial" w:cs="Arial"/>
          <w:sz w:val="20"/>
        </w:rPr>
        <w:t>prezentacji postępów prac co najmniej raz na dwa  miesiące w okresie realizacji umowy</w:t>
      </w:r>
      <w:r>
        <w:rPr>
          <w:rFonts w:ascii="Arial" w:hAnsi="Arial" w:cs="Arial"/>
          <w:sz w:val="20"/>
          <w:szCs w:val="20"/>
        </w:rPr>
        <w:t>,</w:t>
      </w:r>
    </w:p>
    <w:p w:rsidR="00A44654" w:rsidRDefault="00A44654" w:rsidP="00A44654">
      <w:pPr>
        <w:pStyle w:val="Tekstpodstawowy"/>
        <w:widowControl w:val="0"/>
        <w:spacing w:after="0"/>
        <w:rPr>
          <w:rFonts w:ascii="Arial" w:hAnsi="Arial" w:cs="Arial"/>
          <w:b/>
          <w:sz w:val="20"/>
        </w:rPr>
      </w:pPr>
    </w:p>
    <w:p w:rsidR="00A44654" w:rsidRDefault="00A44654" w:rsidP="00A44654">
      <w:pPr>
        <w:pStyle w:val="Tekstpodstawowy"/>
        <w:ind w:left="284" w:hanging="284"/>
        <w:jc w:val="both"/>
        <w:rPr>
          <w:rFonts w:ascii="Arial" w:hAnsi="Arial" w:cs="Arial"/>
          <w:sz w:val="20"/>
          <w:szCs w:val="20"/>
        </w:rPr>
      </w:pPr>
      <w:r>
        <w:rPr>
          <w:rFonts w:ascii="Arial" w:hAnsi="Arial" w:cs="Arial"/>
          <w:sz w:val="20"/>
          <w:szCs w:val="20"/>
        </w:rPr>
        <w:t xml:space="preserve"> f) Wykonawca zobowiązuje się skierować do wykonania przedmiotu umowy personel wskazany w ofercie.</w:t>
      </w:r>
      <w:r w:rsidR="004C6909">
        <w:rPr>
          <w:rFonts w:ascii="Arial" w:hAnsi="Arial" w:cs="Arial"/>
          <w:sz w:val="20"/>
          <w:szCs w:val="20"/>
        </w:rPr>
        <w:t xml:space="preserve"> </w:t>
      </w:r>
      <w:r>
        <w:rPr>
          <w:rFonts w:ascii="Arial" w:hAnsi="Arial" w:cs="Arial"/>
          <w:sz w:val="20"/>
          <w:szCs w:val="20"/>
        </w:rPr>
        <w:t xml:space="preserve"> </w:t>
      </w:r>
      <w:r>
        <w:rPr>
          <w:rFonts w:ascii="Arial" w:hAnsi="Arial" w:cs="Arial"/>
          <w:sz w:val="20"/>
        </w:rPr>
        <w:t>Zmiana którejkolwiek z osób w trakcie realizacji przedmiotu umowy, musi być uzasadniona przez Wykonawcę na piśmie i zaakceptowana przez Zamawiającego pisemnie.</w:t>
      </w:r>
      <w:r>
        <w:rPr>
          <w:rFonts w:cs="Arial"/>
          <w:sz w:val="20"/>
        </w:rPr>
        <w:t xml:space="preserve"> </w:t>
      </w:r>
      <w:r>
        <w:rPr>
          <w:rFonts w:ascii="Arial" w:hAnsi="Arial" w:cs="Arial"/>
          <w:sz w:val="20"/>
          <w:szCs w:val="20"/>
        </w:rPr>
        <w:t>Zamawiający zaakceptuje zmianę  wyłącznie wtedy, gdy kwalifikacje zawodowe i doświadczenie wskazanych osób będą takie same lub wyższe od kwalifikacji zawodowych i doświadczenia osób wymaganych w SIWZ, a dokonana zmiana nie spowoduje wydłużenia terminu wykonania przedmiotu umowy.</w:t>
      </w:r>
    </w:p>
    <w:p w:rsidR="00A44654" w:rsidRDefault="00A44654" w:rsidP="00A44654">
      <w:pPr>
        <w:pStyle w:val="Tekstpodstawowy"/>
        <w:ind w:left="284" w:hanging="284"/>
        <w:jc w:val="both"/>
        <w:rPr>
          <w:rFonts w:ascii="Arial" w:hAnsi="Arial" w:cs="Arial"/>
          <w:sz w:val="20"/>
          <w:szCs w:val="20"/>
        </w:rPr>
      </w:pPr>
      <w:r>
        <w:rPr>
          <w:rFonts w:ascii="Arial" w:hAnsi="Arial" w:cs="Arial"/>
          <w:sz w:val="20"/>
          <w:szCs w:val="20"/>
        </w:rPr>
        <w:t>4. Wraz z odbiorem opracowań Zamawiający przejmuje majątkowe prawa autorskie do opracowań projektowych wykonanych w ramach umowy w tym też w zakresie praw zależnych. W ramach przyjętych praw zamawiający będzie mógł bez zgody Wykonawcy i bez dodatkowego wynagrodzenia na rzecz Wykonawcy oraz bez żadnych ograniczeń czasowych i ilościowych:</w:t>
      </w:r>
    </w:p>
    <w:p w:rsidR="00A44654" w:rsidRDefault="00A44654" w:rsidP="00A44654">
      <w:pPr>
        <w:pStyle w:val="Tekstpodstawowy"/>
        <w:ind w:left="284" w:hanging="284"/>
        <w:rPr>
          <w:rFonts w:ascii="Arial" w:hAnsi="Arial" w:cs="Arial"/>
          <w:sz w:val="20"/>
          <w:szCs w:val="20"/>
        </w:rPr>
      </w:pPr>
      <w:r>
        <w:rPr>
          <w:rFonts w:ascii="Arial" w:hAnsi="Arial" w:cs="Arial"/>
          <w:sz w:val="20"/>
          <w:szCs w:val="20"/>
        </w:rPr>
        <w:t>a) użytkować opracowania na własny użytek w szczególności przekazać opracowania lub ich dowolną część, także ich kopie:</w:t>
      </w:r>
    </w:p>
    <w:p w:rsidR="00A44654" w:rsidRDefault="00A44654" w:rsidP="00A44654">
      <w:pPr>
        <w:pStyle w:val="Tekstpodstawowy"/>
        <w:jc w:val="both"/>
        <w:rPr>
          <w:rFonts w:ascii="Arial" w:hAnsi="Arial" w:cs="Arial"/>
          <w:sz w:val="20"/>
          <w:szCs w:val="20"/>
        </w:rPr>
      </w:pPr>
      <w:r>
        <w:rPr>
          <w:rFonts w:ascii="Arial" w:hAnsi="Arial" w:cs="Arial"/>
          <w:sz w:val="20"/>
          <w:szCs w:val="20"/>
        </w:rPr>
        <w:t>- innym wykonawcom jako podstawę lub materiał do wykonania innych opracowań,</w:t>
      </w:r>
    </w:p>
    <w:p w:rsidR="00A44654" w:rsidRDefault="00A44654" w:rsidP="00A44654">
      <w:pPr>
        <w:pStyle w:val="Tekstpodstawowy"/>
        <w:jc w:val="both"/>
        <w:rPr>
          <w:rFonts w:ascii="Arial" w:hAnsi="Arial" w:cs="Arial"/>
          <w:sz w:val="20"/>
          <w:szCs w:val="20"/>
        </w:rPr>
      </w:pPr>
      <w:r>
        <w:rPr>
          <w:rFonts w:ascii="Arial" w:hAnsi="Arial" w:cs="Arial"/>
          <w:sz w:val="20"/>
          <w:szCs w:val="20"/>
        </w:rPr>
        <w:t>- wykonawcom biorącym udział w postępowaniu o udzielenie zamówień publicznych, jako części specyfikacji istotnych warunków zamówienia,</w:t>
      </w:r>
    </w:p>
    <w:p w:rsidR="00A44654" w:rsidRDefault="00A44654" w:rsidP="00A44654">
      <w:pPr>
        <w:pStyle w:val="Tekstpodstawowy"/>
        <w:jc w:val="both"/>
        <w:rPr>
          <w:rFonts w:ascii="Arial" w:hAnsi="Arial" w:cs="Arial"/>
          <w:sz w:val="20"/>
          <w:szCs w:val="20"/>
        </w:rPr>
      </w:pPr>
      <w:r>
        <w:rPr>
          <w:rFonts w:ascii="Arial" w:hAnsi="Arial" w:cs="Arial"/>
          <w:sz w:val="20"/>
          <w:szCs w:val="20"/>
        </w:rPr>
        <w:t>- innym wykonawcom jako podstawę dla wykonania lub nadzorowania robót budowlanych,</w:t>
      </w:r>
    </w:p>
    <w:p w:rsidR="00A44654" w:rsidRDefault="00A44654" w:rsidP="00A44654">
      <w:pPr>
        <w:pStyle w:val="Tekstpodstawowy"/>
        <w:jc w:val="both"/>
        <w:rPr>
          <w:rFonts w:ascii="Arial" w:hAnsi="Arial" w:cs="Arial"/>
          <w:sz w:val="20"/>
          <w:szCs w:val="20"/>
        </w:rPr>
      </w:pPr>
      <w:r>
        <w:rPr>
          <w:rFonts w:ascii="Arial" w:hAnsi="Arial" w:cs="Arial"/>
          <w:sz w:val="20"/>
          <w:szCs w:val="20"/>
        </w:rPr>
        <w:t>- stronom trzecim biorącym udział w procesie inwestycyjnym,</w:t>
      </w:r>
    </w:p>
    <w:p w:rsidR="00A44654" w:rsidRDefault="00A44654" w:rsidP="00A44654">
      <w:pPr>
        <w:pStyle w:val="Tekstpodstawowy"/>
        <w:rPr>
          <w:rFonts w:ascii="Arial" w:hAnsi="Arial" w:cs="Arial"/>
          <w:sz w:val="20"/>
          <w:szCs w:val="20"/>
        </w:rPr>
      </w:pPr>
      <w:r>
        <w:rPr>
          <w:rFonts w:ascii="Arial" w:hAnsi="Arial" w:cs="Arial"/>
          <w:sz w:val="20"/>
          <w:szCs w:val="20"/>
        </w:rPr>
        <w:t>b) wykorzystywać opracowania lub ich dowolną część do prezentacji,</w:t>
      </w:r>
    </w:p>
    <w:p w:rsidR="00A44654" w:rsidRDefault="00A44654" w:rsidP="00A44654">
      <w:pPr>
        <w:pStyle w:val="Tekstpodstawowy"/>
        <w:rPr>
          <w:rFonts w:ascii="Arial" w:hAnsi="Arial" w:cs="Arial"/>
          <w:sz w:val="20"/>
          <w:szCs w:val="20"/>
        </w:rPr>
      </w:pPr>
      <w:r>
        <w:rPr>
          <w:rFonts w:ascii="Arial" w:hAnsi="Arial" w:cs="Arial"/>
          <w:sz w:val="20"/>
          <w:szCs w:val="20"/>
        </w:rPr>
        <w:t>c) zwielokrotniać opracowania lub ich część dowolną techniką.</w:t>
      </w:r>
    </w:p>
    <w:p w:rsidR="00A44654" w:rsidRDefault="00A44654" w:rsidP="00A44654">
      <w:pPr>
        <w:pStyle w:val="Tekstpodstawowy"/>
        <w:ind w:left="284" w:hanging="284"/>
        <w:jc w:val="both"/>
        <w:rPr>
          <w:rFonts w:ascii="Arial" w:hAnsi="Arial" w:cs="Arial"/>
          <w:b/>
          <w:sz w:val="20"/>
          <w:szCs w:val="20"/>
        </w:rPr>
      </w:pPr>
      <w:r>
        <w:rPr>
          <w:rFonts w:ascii="Arial" w:hAnsi="Arial" w:cs="Arial"/>
          <w:sz w:val="20"/>
          <w:szCs w:val="20"/>
        </w:rPr>
        <w:t>5. Wykonawca zobowiązany jest w okresie od dnia podpisania umowy do dnia zakończenia odbioru  końcowego do utrzymania ciągłości zawartej umowy ubezpieczenia od odpowiedzialności cywilnej wynikającej z działalności zawodowej. Na każde wezwanie Zamawiającego, Wykonawca zobowiązany jest przedłożyć  dowody dotrzymania warunków umowy ubezpieczeniowej. Brak ciągłości umowy ubezpieczenia stanowić może podstawę do odstąpienia od umowy przez Zamawiającego z przyczyn leżących po stronie Wykonawcy.</w:t>
      </w:r>
    </w:p>
    <w:p w:rsidR="00A44654" w:rsidRDefault="00A44654" w:rsidP="00A44654">
      <w:pPr>
        <w:pStyle w:val="Tekstpodstawowy"/>
        <w:jc w:val="center"/>
        <w:rPr>
          <w:rFonts w:ascii="Arial" w:hAnsi="Arial" w:cs="Arial"/>
          <w:sz w:val="20"/>
          <w:szCs w:val="20"/>
        </w:rPr>
      </w:pPr>
      <w:r>
        <w:rPr>
          <w:rFonts w:ascii="Arial" w:hAnsi="Arial" w:cs="Arial"/>
          <w:b/>
          <w:sz w:val="20"/>
          <w:szCs w:val="20"/>
        </w:rPr>
        <w:t>§ 5</w:t>
      </w:r>
    </w:p>
    <w:p w:rsidR="00A44654" w:rsidRDefault="00A44654" w:rsidP="00A44654">
      <w:pPr>
        <w:pStyle w:val="Tekstpodstawowy"/>
        <w:widowControl w:val="0"/>
        <w:numPr>
          <w:ilvl w:val="0"/>
          <w:numId w:val="13"/>
        </w:numPr>
        <w:tabs>
          <w:tab w:val="left" w:pos="284"/>
        </w:tabs>
        <w:spacing w:after="0"/>
        <w:ind w:left="284" w:hanging="284"/>
        <w:rPr>
          <w:rFonts w:ascii="Arial" w:hAnsi="Arial" w:cs="Arial"/>
          <w:sz w:val="20"/>
          <w:szCs w:val="20"/>
        </w:rPr>
      </w:pPr>
      <w:r>
        <w:rPr>
          <w:rFonts w:ascii="Arial" w:hAnsi="Arial" w:cs="Arial"/>
          <w:sz w:val="20"/>
          <w:szCs w:val="20"/>
        </w:rPr>
        <w:t>Ze strony Wykonawcy pracami nad dokumentacją kierować będzie pan:</w:t>
      </w:r>
      <w:r>
        <w:rPr>
          <w:rFonts w:ascii="Arial" w:hAnsi="Arial" w:cs="Arial"/>
          <w:b/>
          <w:bCs/>
          <w:sz w:val="20"/>
          <w:szCs w:val="20"/>
        </w:rPr>
        <w:t xml:space="preserve"> </w:t>
      </w:r>
      <w:r>
        <w:rPr>
          <w:rFonts w:ascii="Arial" w:hAnsi="Arial" w:cs="Arial"/>
          <w:sz w:val="20"/>
          <w:szCs w:val="20"/>
        </w:rPr>
        <w:t xml:space="preserve">….……………………. </w:t>
      </w:r>
    </w:p>
    <w:p w:rsidR="00A44654" w:rsidRDefault="00A44654" w:rsidP="00A44654">
      <w:pPr>
        <w:pStyle w:val="Tekstpodstawowy"/>
        <w:ind w:left="284"/>
        <w:rPr>
          <w:rFonts w:ascii="Arial" w:hAnsi="Arial" w:cs="Arial"/>
          <w:sz w:val="20"/>
          <w:szCs w:val="20"/>
        </w:rPr>
      </w:pPr>
      <w:r>
        <w:rPr>
          <w:rFonts w:ascii="Arial" w:hAnsi="Arial" w:cs="Arial"/>
          <w:sz w:val="20"/>
          <w:szCs w:val="20"/>
        </w:rPr>
        <w:t>Tel. ………………………….</w:t>
      </w:r>
    </w:p>
    <w:p w:rsidR="00A44654" w:rsidRDefault="00A44654" w:rsidP="00A44654">
      <w:pPr>
        <w:pStyle w:val="Tekstpodstawowy"/>
        <w:widowControl w:val="0"/>
        <w:numPr>
          <w:ilvl w:val="0"/>
          <w:numId w:val="13"/>
        </w:numPr>
        <w:tabs>
          <w:tab w:val="left" w:pos="284"/>
        </w:tabs>
        <w:spacing w:after="0"/>
        <w:ind w:left="284" w:hanging="284"/>
        <w:jc w:val="both"/>
        <w:rPr>
          <w:rFonts w:ascii="Arial" w:hAnsi="Arial" w:cs="Arial"/>
          <w:b/>
          <w:bCs/>
          <w:sz w:val="20"/>
          <w:szCs w:val="20"/>
        </w:rPr>
      </w:pPr>
      <w:r>
        <w:rPr>
          <w:rFonts w:ascii="Arial" w:hAnsi="Arial" w:cs="Arial"/>
          <w:sz w:val="20"/>
          <w:szCs w:val="20"/>
        </w:rPr>
        <w:t>Ze strony Zamawiającego koordynatorem w zakresie realizacji obowiązków Wykonawcy  wynikających z niniejszej umowy będzie Naczelnik Wydziału Planowania i Rozwoju Sieci Drogowej.</w:t>
      </w:r>
    </w:p>
    <w:p w:rsidR="00A44654" w:rsidRDefault="00A44654" w:rsidP="00A44654">
      <w:pPr>
        <w:pStyle w:val="Tekstpodstawowy"/>
        <w:widowControl w:val="0"/>
        <w:spacing w:after="0"/>
        <w:ind w:left="284"/>
        <w:jc w:val="both"/>
        <w:rPr>
          <w:rFonts w:ascii="Arial" w:hAnsi="Arial" w:cs="Arial"/>
          <w:b/>
          <w:bCs/>
          <w:sz w:val="20"/>
          <w:szCs w:val="20"/>
        </w:rPr>
      </w:pPr>
    </w:p>
    <w:p w:rsidR="00A44654" w:rsidRDefault="00A44654" w:rsidP="00A44654">
      <w:pPr>
        <w:pStyle w:val="Tekstpodstawowy"/>
        <w:widowControl w:val="0"/>
        <w:numPr>
          <w:ilvl w:val="0"/>
          <w:numId w:val="13"/>
        </w:numPr>
        <w:tabs>
          <w:tab w:val="left" w:pos="284"/>
        </w:tabs>
        <w:spacing w:after="0"/>
        <w:ind w:left="284" w:hanging="284"/>
        <w:jc w:val="both"/>
        <w:rPr>
          <w:rFonts w:ascii="Arial" w:hAnsi="Arial" w:cs="Arial"/>
          <w:b/>
          <w:bCs/>
          <w:sz w:val="20"/>
          <w:szCs w:val="20"/>
        </w:rPr>
      </w:pPr>
      <w:r>
        <w:rPr>
          <w:rFonts w:ascii="Arial" w:hAnsi="Arial" w:cs="Arial"/>
          <w:sz w:val="20"/>
          <w:szCs w:val="20"/>
        </w:rPr>
        <w:t xml:space="preserve">W trakcie realizacji przedmiotu umowy, Wykonawca ma obowiązek dokonywania z Zamawiającym </w:t>
      </w:r>
      <w:r>
        <w:rPr>
          <w:rFonts w:ascii="Arial" w:hAnsi="Arial" w:cs="Arial"/>
          <w:sz w:val="20"/>
          <w:szCs w:val="20"/>
        </w:rPr>
        <w:lastRenderedPageBreak/>
        <w:t>uzgodnień co do sposobu realizacji umowy.</w:t>
      </w:r>
    </w:p>
    <w:p w:rsidR="00A44654" w:rsidRDefault="00A44654" w:rsidP="00A44654">
      <w:pPr>
        <w:pStyle w:val="Tekstpodstawowy"/>
        <w:widowControl w:val="0"/>
        <w:spacing w:after="0"/>
        <w:ind w:left="284"/>
        <w:jc w:val="both"/>
        <w:rPr>
          <w:rFonts w:ascii="Arial" w:hAnsi="Arial" w:cs="Arial"/>
          <w:b/>
          <w:bCs/>
          <w:sz w:val="20"/>
          <w:szCs w:val="20"/>
        </w:rPr>
      </w:pPr>
    </w:p>
    <w:p w:rsidR="00A44654" w:rsidRDefault="00A44654" w:rsidP="00A44654">
      <w:pPr>
        <w:pStyle w:val="Tekstpodstawowy"/>
        <w:spacing w:after="0"/>
        <w:ind w:left="284" w:hanging="284"/>
        <w:jc w:val="both"/>
        <w:rPr>
          <w:rFonts w:ascii="Arial" w:hAnsi="Arial" w:cs="Arial"/>
          <w:sz w:val="20"/>
          <w:szCs w:val="20"/>
        </w:rPr>
      </w:pPr>
      <w:r>
        <w:rPr>
          <w:rFonts w:ascii="Arial" w:hAnsi="Arial" w:cs="Arial"/>
          <w:sz w:val="20"/>
          <w:szCs w:val="20"/>
        </w:rPr>
        <w:t>4. Dokumentacja będzie realizowana zgodnie z przedłożonym przez Wykonawcę i zatwierdzonym przez Zamawiającego Harmonogramem rzeczowym.</w:t>
      </w:r>
    </w:p>
    <w:p w:rsidR="00A44654" w:rsidRDefault="00A44654" w:rsidP="00A44654">
      <w:pPr>
        <w:pStyle w:val="Tekstpodstawowy"/>
        <w:spacing w:after="0"/>
        <w:ind w:left="284" w:hanging="284"/>
        <w:jc w:val="both"/>
        <w:rPr>
          <w:rFonts w:ascii="Arial" w:hAnsi="Arial" w:cs="Arial"/>
          <w:sz w:val="20"/>
          <w:szCs w:val="20"/>
        </w:rPr>
      </w:pPr>
    </w:p>
    <w:p w:rsidR="00A44654" w:rsidRDefault="00A44654" w:rsidP="00A44654">
      <w:pPr>
        <w:pStyle w:val="Tekstpodstawowy"/>
        <w:spacing w:after="0"/>
        <w:ind w:left="284" w:hanging="284"/>
        <w:jc w:val="both"/>
        <w:rPr>
          <w:rFonts w:ascii="Arial" w:hAnsi="Arial" w:cs="Arial"/>
          <w:sz w:val="20"/>
          <w:szCs w:val="20"/>
        </w:rPr>
      </w:pPr>
      <w:r>
        <w:rPr>
          <w:rFonts w:ascii="Arial" w:hAnsi="Arial" w:cs="Arial"/>
          <w:sz w:val="20"/>
          <w:szCs w:val="20"/>
        </w:rPr>
        <w:t>5. Terminy wykonania zamieszczone w Harmonogramie rzeczowym są terminami przekazania elementów dokumentacji do odbioru częściowego lub końcowego.</w:t>
      </w:r>
    </w:p>
    <w:p w:rsidR="00A44654" w:rsidRDefault="00A44654" w:rsidP="00A44654">
      <w:pPr>
        <w:pStyle w:val="Tekstpodstawowy"/>
        <w:spacing w:after="0"/>
        <w:ind w:left="284" w:hanging="284"/>
        <w:jc w:val="both"/>
        <w:rPr>
          <w:rFonts w:ascii="Arial" w:hAnsi="Arial" w:cs="Arial"/>
          <w:sz w:val="20"/>
          <w:szCs w:val="20"/>
        </w:rPr>
      </w:pPr>
    </w:p>
    <w:p w:rsidR="00A44654" w:rsidRDefault="00A44654" w:rsidP="00A44654">
      <w:pPr>
        <w:pStyle w:val="Tekstpodstawowy"/>
        <w:spacing w:after="0"/>
        <w:ind w:left="284" w:hanging="284"/>
        <w:jc w:val="both"/>
        <w:rPr>
          <w:rFonts w:ascii="Arial" w:hAnsi="Arial" w:cs="Arial"/>
          <w:b/>
          <w:sz w:val="20"/>
          <w:szCs w:val="20"/>
        </w:rPr>
      </w:pPr>
      <w:r>
        <w:rPr>
          <w:rFonts w:ascii="Arial" w:hAnsi="Arial" w:cs="Arial"/>
          <w:sz w:val="20"/>
          <w:szCs w:val="20"/>
        </w:rPr>
        <w:t>6. Wykonawca nie może wprowadzić żadnych zmian w Harmonogramie rzeczowym bez pisemnego polecenia Zamawiającego wydanego przez upoważnioną osobę.</w:t>
      </w:r>
    </w:p>
    <w:p w:rsidR="00A44654" w:rsidRDefault="00A44654" w:rsidP="00A44654">
      <w:pPr>
        <w:pStyle w:val="Tekstpodstawowy"/>
        <w:jc w:val="center"/>
        <w:rPr>
          <w:rFonts w:ascii="Arial" w:hAnsi="Arial" w:cs="Arial"/>
          <w:b/>
          <w:sz w:val="20"/>
          <w:szCs w:val="20"/>
        </w:rPr>
      </w:pPr>
    </w:p>
    <w:p w:rsidR="00A44654" w:rsidRDefault="00A44654" w:rsidP="00A44654">
      <w:pPr>
        <w:pStyle w:val="Tekstpodstawowy"/>
        <w:jc w:val="center"/>
        <w:rPr>
          <w:rFonts w:ascii="Arial" w:hAnsi="Arial" w:cs="Arial"/>
          <w:sz w:val="20"/>
          <w:szCs w:val="20"/>
        </w:rPr>
      </w:pPr>
      <w:r>
        <w:rPr>
          <w:rFonts w:ascii="Arial" w:hAnsi="Arial" w:cs="Arial"/>
          <w:b/>
          <w:sz w:val="20"/>
          <w:szCs w:val="20"/>
        </w:rPr>
        <w:t>§ 6</w:t>
      </w:r>
    </w:p>
    <w:p w:rsidR="00A44654" w:rsidRDefault="00A44654" w:rsidP="00A44654">
      <w:pPr>
        <w:pStyle w:val="Tekstpodstawowy"/>
        <w:jc w:val="both"/>
        <w:rPr>
          <w:rFonts w:ascii="Arial" w:hAnsi="Arial" w:cs="Arial"/>
          <w:sz w:val="20"/>
          <w:szCs w:val="20"/>
        </w:rPr>
      </w:pPr>
      <w:r>
        <w:rPr>
          <w:rFonts w:ascii="Arial" w:hAnsi="Arial" w:cs="Arial"/>
          <w:sz w:val="20"/>
          <w:szCs w:val="20"/>
        </w:rPr>
        <w:t xml:space="preserve">1. Opracowania stanowiące przedmiot umowy, zostaną przekazane Zamawiającemu do Wydziału Planowania i Rozwoju Sieci Drogowej ul. Fordońska 6 w ilościach i formie określonej w Szczegółowym Przedmiocie Zamówienia – załącznik nr 9. </w:t>
      </w:r>
    </w:p>
    <w:p w:rsidR="00A44654" w:rsidRDefault="00A44654" w:rsidP="00A44654">
      <w:pPr>
        <w:pStyle w:val="Tekstpodstawowy"/>
        <w:jc w:val="both"/>
        <w:rPr>
          <w:rFonts w:ascii="Arial" w:hAnsi="Arial" w:cs="Arial"/>
          <w:sz w:val="20"/>
          <w:szCs w:val="20"/>
        </w:rPr>
      </w:pPr>
      <w:r>
        <w:rPr>
          <w:rFonts w:ascii="Arial" w:hAnsi="Arial" w:cs="Arial"/>
          <w:sz w:val="20"/>
          <w:szCs w:val="20"/>
        </w:rPr>
        <w:t>2. Wykonawca wykona przedmiot umowy łącznie z:</w:t>
      </w:r>
    </w:p>
    <w:p w:rsidR="00A44654" w:rsidRDefault="00A44654" w:rsidP="00A44654">
      <w:pPr>
        <w:pStyle w:val="Tekstpodstawowy"/>
        <w:jc w:val="both"/>
        <w:rPr>
          <w:rFonts w:ascii="Arial" w:hAnsi="Arial" w:cs="Arial"/>
          <w:sz w:val="20"/>
          <w:szCs w:val="20"/>
        </w:rPr>
      </w:pPr>
      <w:r>
        <w:rPr>
          <w:rFonts w:ascii="Arial" w:hAnsi="Arial" w:cs="Arial"/>
          <w:sz w:val="20"/>
          <w:szCs w:val="20"/>
        </w:rPr>
        <w:t>a) wykazem opracowań,</w:t>
      </w:r>
    </w:p>
    <w:p w:rsidR="00A44654" w:rsidRDefault="00A44654" w:rsidP="00A44654">
      <w:pPr>
        <w:pStyle w:val="Tekstpodstawowy"/>
        <w:jc w:val="both"/>
        <w:rPr>
          <w:rFonts w:ascii="Arial" w:hAnsi="Arial" w:cs="Arial"/>
          <w:sz w:val="20"/>
          <w:szCs w:val="20"/>
        </w:rPr>
      </w:pPr>
      <w:r>
        <w:rPr>
          <w:rFonts w:ascii="Arial" w:hAnsi="Arial" w:cs="Arial"/>
          <w:sz w:val="20"/>
          <w:szCs w:val="20"/>
        </w:rPr>
        <w:t>b) pisemnym oświadczeniem, iż dostarczona dokumentacja wykonana jest zgodnie z umową, obowiązującymi przepisami techniczno – budowlanymi, normami i wytycznymi oraz, że zostaje wydana w stanie zupełnym, kompletnym z punktu widzenia celu, któremu ma służyć,</w:t>
      </w:r>
    </w:p>
    <w:p w:rsidR="00A44654" w:rsidRDefault="00A44654" w:rsidP="00A44654">
      <w:pPr>
        <w:pStyle w:val="Tekstpodstawowy"/>
        <w:jc w:val="both"/>
        <w:rPr>
          <w:rFonts w:ascii="Arial" w:hAnsi="Arial" w:cs="Arial"/>
          <w:sz w:val="20"/>
          <w:szCs w:val="20"/>
        </w:rPr>
      </w:pPr>
      <w:r>
        <w:rPr>
          <w:rFonts w:ascii="Arial" w:hAnsi="Arial" w:cs="Arial"/>
          <w:sz w:val="20"/>
          <w:szCs w:val="20"/>
        </w:rPr>
        <w:t>c) pisemnym oświadczeniem, iż dostarczona dokumentacja  jest wolna od jakichkolwiek wad fizycznych i od wad prawnych,</w:t>
      </w:r>
    </w:p>
    <w:p w:rsidR="00A44654" w:rsidRDefault="00A44654" w:rsidP="00A44654">
      <w:pPr>
        <w:pStyle w:val="Tekstpodstawowy"/>
        <w:jc w:val="both"/>
        <w:rPr>
          <w:rFonts w:ascii="Arial" w:hAnsi="Arial" w:cs="Arial"/>
          <w:sz w:val="20"/>
          <w:szCs w:val="20"/>
        </w:rPr>
      </w:pPr>
      <w:r>
        <w:rPr>
          <w:rFonts w:ascii="Arial" w:hAnsi="Arial" w:cs="Arial"/>
          <w:sz w:val="20"/>
          <w:szCs w:val="20"/>
        </w:rPr>
        <w:t>e) pisemnym oświadczeniem, że zawartość wersji elektronicznej jest zgodna (identyczna) z wersją papierową.</w:t>
      </w:r>
    </w:p>
    <w:p w:rsidR="00A44654" w:rsidRDefault="00A44654" w:rsidP="00A44654">
      <w:pPr>
        <w:pStyle w:val="Tekstpodstawowy"/>
        <w:rPr>
          <w:rFonts w:ascii="Arial" w:hAnsi="Arial" w:cs="Arial"/>
          <w:b/>
          <w:sz w:val="20"/>
          <w:szCs w:val="20"/>
        </w:rPr>
      </w:pPr>
      <w:r>
        <w:rPr>
          <w:rFonts w:ascii="Arial" w:hAnsi="Arial" w:cs="Arial"/>
          <w:sz w:val="20"/>
          <w:szCs w:val="20"/>
        </w:rPr>
        <w:t>3. Wykaz opracowań oraz pisemne oświadczenia, o których mowa w ust. 2  stanowią integralną część przedmiotu niniejszej umowy.</w:t>
      </w:r>
    </w:p>
    <w:p w:rsidR="00A44654" w:rsidRDefault="00A44654" w:rsidP="00A44654">
      <w:pPr>
        <w:pStyle w:val="Tekstpodstawowy"/>
        <w:ind w:left="284" w:hanging="284"/>
        <w:jc w:val="center"/>
        <w:rPr>
          <w:rFonts w:ascii="Arial" w:hAnsi="Arial" w:cs="Arial"/>
          <w:sz w:val="20"/>
          <w:szCs w:val="20"/>
        </w:rPr>
      </w:pPr>
      <w:r>
        <w:rPr>
          <w:rFonts w:ascii="Arial" w:hAnsi="Arial" w:cs="Arial"/>
          <w:b/>
          <w:sz w:val="20"/>
          <w:szCs w:val="20"/>
        </w:rPr>
        <w:t>§ 7</w:t>
      </w:r>
    </w:p>
    <w:p w:rsidR="00A44654" w:rsidRDefault="00A44654" w:rsidP="00A44654">
      <w:pPr>
        <w:pStyle w:val="Tekstpodstawowy"/>
        <w:tabs>
          <w:tab w:val="left" w:pos="142"/>
          <w:tab w:val="left" w:pos="720"/>
        </w:tabs>
        <w:jc w:val="both"/>
        <w:rPr>
          <w:rFonts w:ascii="Arial" w:hAnsi="Arial" w:cs="Arial"/>
          <w:sz w:val="20"/>
          <w:szCs w:val="20"/>
        </w:rPr>
      </w:pPr>
      <w:r>
        <w:rPr>
          <w:rFonts w:ascii="Arial" w:hAnsi="Arial" w:cs="Arial"/>
          <w:sz w:val="20"/>
          <w:szCs w:val="20"/>
        </w:rPr>
        <w:t xml:space="preserve">1. Wykonawca udziela Zamawiającemu gwarancji na wykonaną dokumentację na okres 2 lat. </w:t>
      </w:r>
    </w:p>
    <w:p w:rsidR="00A44654" w:rsidRDefault="00A44654" w:rsidP="00A44654">
      <w:pPr>
        <w:pStyle w:val="Tekstpodstawowy"/>
        <w:tabs>
          <w:tab w:val="left" w:pos="142"/>
          <w:tab w:val="left" w:pos="720"/>
        </w:tabs>
        <w:ind w:left="284" w:hanging="284"/>
        <w:jc w:val="both"/>
        <w:rPr>
          <w:rFonts w:ascii="Arial" w:hAnsi="Arial" w:cs="Arial"/>
          <w:sz w:val="20"/>
          <w:szCs w:val="20"/>
        </w:rPr>
      </w:pPr>
      <w:r>
        <w:rPr>
          <w:rFonts w:ascii="Arial" w:hAnsi="Arial" w:cs="Arial"/>
          <w:sz w:val="20"/>
          <w:szCs w:val="20"/>
        </w:rPr>
        <w:t>2. Bieg okresu gwarancji rozpoczyna się w dniu następnym licząc od daty odbioru końcowego dokumentacji.</w:t>
      </w:r>
    </w:p>
    <w:p w:rsidR="00A44654" w:rsidRDefault="00A44654" w:rsidP="00A44654">
      <w:pPr>
        <w:pStyle w:val="Tekstpodstawowy"/>
        <w:tabs>
          <w:tab w:val="left" w:pos="142"/>
          <w:tab w:val="left" w:pos="720"/>
        </w:tabs>
        <w:ind w:left="284" w:hanging="284"/>
        <w:jc w:val="both"/>
        <w:rPr>
          <w:rFonts w:ascii="Arial" w:hAnsi="Arial" w:cs="Arial"/>
          <w:sz w:val="20"/>
          <w:szCs w:val="20"/>
        </w:rPr>
      </w:pPr>
      <w:r>
        <w:rPr>
          <w:rFonts w:ascii="Arial" w:hAnsi="Arial" w:cs="Arial"/>
          <w:sz w:val="20"/>
          <w:szCs w:val="20"/>
        </w:rPr>
        <w:t>3. W ramach gwarancji Wykonawca będzie odpowiedzialny za usuniecie wszelkich wad w dokumentacji j, które ujawnią się w okresie gwarancji i które wynikają:</w:t>
      </w:r>
    </w:p>
    <w:p w:rsidR="00A44654" w:rsidRDefault="00A44654" w:rsidP="00A44654">
      <w:pPr>
        <w:pStyle w:val="Tekstpodstawowy"/>
        <w:tabs>
          <w:tab w:val="left" w:pos="142"/>
          <w:tab w:val="left" w:pos="720"/>
        </w:tabs>
        <w:jc w:val="both"/>
        <w:rPr>
          <w:rFonts w:ascii="Arial" w:hAnsi="Arial" w:cs="Arial"/>
          <w:sz w:val="20"/>
          <w:szCs w:val="20"/>
        </w:rPr>
      </w:pPr>
      <w:r>
        <w:rPr>
          <w:rFonts w:ascii="Arial" w:hAnsi="Arial" w:cs="Arial"/>
          <w:sz w:val="20"/>
          <w:szCs w:val="20"/>
        </w:rPr>
        <w:t>- z nieprawidłowego wykonania jakiejkolwiek części dokumentacji,</w:t>
      </w:r>
    </w:p>
    <w:p w:rsidR="00A44654" w:rsidRDefault="00A44654" w:rsidP="00A44654">
      <w:pPr>
        <w:pStyle w:val="Tekstpodstawowy"/>
        <w:tabs>
          <w:tab w:val="left" w:pos="142"/>
          <w:tab w:val="left" w:pos="720"/>
        </w:tabs>
        <w:jc w:val="both"/>
        <w:rPr>
          <w:rFonts w:ascii="Arial" w:hAnsi="Arial" w:cs="Arial"/>
          <w:sz w:val="20"/>
          <w:szCs w:val="20"/>
        </w:rPr>
      </w:pPr>
      <w:r>
        <w:rPr>
          <w:rFonts w:ascii="Arial" w:hAnsi="Arial" w:cs="Arial"/>
          <w:sz w:val="20"/>
          <w:szCs w:val="20"/>
        </w:rPr>
        <w:t>- z jakiegokolwiek działania lub zaniedbania Wykonawcy,</w:t>
      </w:r>
    </w:p>
    <w:p w:rsidR="00A44654" w:rsidRDefault="00A44654" w:rsidP="00A44654">
      <w:pPr>
        <w:widowControl w:val="0"/>
        <w:ind w:left="284" w:hanging="284"/>
        <w:jc w:val="both"/>
        <w:rPr>
          <w:rFonts w:ascii="Arial" w:hAnsi="Arial" w:cs="Arial"/>
          <w:sz w:val="20"/>
          <w:szCs w:val="20"/>
        </w:rPr>
      </w:pPr>
      <w:r>
        <w:rPr>
          <w:rFonts w:ascii="Arial" w:hAnsi="Arial" w:cs="Arial"/>
          <w:sz w:val="20"/>
          <w:szCs w:val="20"/>
        </w:rPr>
        <w:t xml:space="preserve">4. Zamawiający może dochodzić roszczeń z tytułu </w:t>
      </w:r>
      <w:r w:rsidRPr="00B37D48">
        <w:rPr>
          <w:rFonts w:ascii="Arial" w:hAnsi="Arial" w:cs="Arial"/>
          <w:sz w:val="20"/>
          <w:szCs w:val="20"/>
        </w:rPr>
        <w:t>gwarancji i rękojmi</w:t>
      </w:r>
      <w:r>
        <w:rPr>
          <w:rFonts w:ascii="Arial" w:hAnsi="Arial" w:cs="Arial"/>
          <w:sz w:val="20"/>
          <w:szCs w:val="20"/>
        </w:rPr>
        <w:t xml:space="preserve"> także po terminie określonym w ust. 1, jeżeli reklamował wadę w dokumentacji przed upływem tego terminu.</w:t>
      </w:r>
    </w:p>
    <w:p w:rsidR="00A44654" w:rsidRDefault="00A44654" w:rsidP="00A44654">
      <w:pPr>
        <w:widowControl w:val="0"/>
        <w:spacing w:before="120"/>
        <w:ind w:left="284" w:hanging="284"/>
        <w:jc w:val="both"/>
        <w:rPr>
          <w:rFonts w:ascii="Arial" w:hAnsi="Arial" w:cs="Arial"/>
          <w:sz w:val="20"/>
          <w:szCs w:val="20"/>
        </w:rPr>
      </w:pPr>
      <w:r>
        <w:rPr>
          <w:rFonts w:ascii="Arial" w:hAnsi="Arial" w:cs="Arial"/>
          <w:sz w:val="20"/>
          <w:szCs w:val="20"/>
        </w:rPr>
        <w:t>5. Jeżeli Wykonawca nie usunie wad w dokumentacji, ujawnionych w okresie gwarancji, w terminie wyznaczonym przez Zamawiającego, to Zamawiający może zlecić usuniecie ich stronie trzeciej na koszt Wykonawcy. W tym przypadku koszty usuwania wad w dokumentacji będą pokrywane w pierwszej kolejności z zatrzymanej kwoty będącej zabezpieczeniem należytego wykonania umowy.</w:t>
      </w:r>
    </w:p>
    <w:p w:rsidR="00A44654" w:rsidRDefault="00A44654" w:rsidP="00A44654">
      <w:pPr>
        <w:widowControl w:val="0"/>
        <w:ind w:left="284" w:hanging="284"/>
        <w:jc w:val="both"/>
        <w:rPr>
          <w:rFonts w:ascii="Arial" w:hAnsi="Arial" w:cs="Arial"/>
          <w:b/>
          <w:sz w:val="20"/>
          <w:szCs w:val="20"/>
        </w:rPr>
      </w:pPr>
      <w:r>
        <w:rPr>
          <w:rFonts w:ascii="Arial" w:hAnsi="Arial" w:cs="Arial"/>
          <w:sz w:val="20"/>
          <w:szCs w:val="20"/>
        </w:rPr>
        <w:t>6.  Wykonawca udziela Zamawiającemu także rękojmi na okres 2 lat. Termin rękojmi rozpoczyna bieg od dnia następnego po dniu odbioru końcowego dokumentacji.</w:t>
      </w:r>
    </w:p>
    <w:p w:rsidR="00A44654" w:rsidRDefault="00A44654" w:rsidP="00A44654">
      <w:pPr>
        <w:widowControl w:val="0"/>
        <w:spacing w:line="360" w:lineRule="auto"/>
        <w:ind w:left="284" w:hanging="284"/>
        <w:jc w:val="center"/>
        <w:rPr>
          <w:rFonts w:ascii="Arial" w:hAnsi="Arial" w:cs="Arial"/>
          <w:b/>
          <w:sz w:val="20"/>
          <w:szCs w:val="20"/>
        </w:rPr>
      </w:pPr>
    </w:p>
    <w:p w:rsidR="00A44654" w:rsidRDefault="00A44654" w:rsidP="00A44654">
      <w:pPr>
        <w:widowControl w:val="0"/>
        <w:spacing w:line="360" w:lineRule="auto"/>
        <w:ind w:left="284" w:hanging="284"/>
        <w:jc w:val="center"/>
        <w:rPr>
          <w:rFonts w:ascii="Arial" w:hAnsi="Arial" w:cs="Arial"/>
          <w:sz w:val="20"/>
          <w:szCs w:val="20"/>
        </w:rPr>
      </w:pPr>
      <w:r>
        <w:rPr>
          <w:rFonts w:ascii="Arial" w:hAnsi="Arial" w:cs="Arial"/>
          <w:b/>
          <w:sz w:val="20"/>
          <w:szCs w:val="20"/>
        </w:rPr>
        <w:t>§ 8</w:t>
      </w:r>
      <w:r>
        <w:rPr>
          <w:rFonts w:ascii="Arial" w:hAnsi="Arial" w:cs="Arial"/>
          <w:b/>
          <w:sz w:val="20"/>
          <w:szCs w:val="20"/>
        </w:rPr>
        <w:tab/>
      </w:r>
    </w:p>
    <w:p w:rsidR="00A44654" w:rsidRDefault="00A44654" w:rsidP="00A44654">
      <w:pPr>
        <w:widowControl w:val="0"/>
        <w:ind w:left="284" w:hanging="284"/>
        <w:jc w:val="both"/>
        <w:rPr>
          <w:rFonts w:ascii="Arial" w:hAnsi="Arial" w:cs="Arial"/>
          <w:sz w:val="20"/>
          <w:szCs w:val="20"/>
        </w:rPr>
      </w:pPr>
      <w:r>
        <w:rPr>
          <w:rFonts w:ascii="Arial" w:hAnsi="Arial" w:cs="Arial"/>
          <w:sz w:val="20"/>
          <w:szCs w:val="20"/>
        </w:rPr>
        <w:t xml:space="preserve">1. Wykonawca odpowiada za dobór podwykonawców pod względem wymaganych kwalifikacji oraz za jakość prac powierzonych podwykonawcom jak również  za  wady  przedmiotu  umowy   i  zaniechania  osób, z  których  pomocą  zobowiązanie  umowne  wykonuje, jak  za  własne  działanie lub zaniechanie. </w:t>
      </w:r>
    </w:p>
    <w:p w:rsidR="00A44654" w:rsidRDefault="00A44654" w:rsidP="00A44654">
      <w:pPr>
        <w:widowControl w:val="0"/>
        <w:ind w:left="284" w:hanging="284"/>
        <w:jc w:val="both"/>
        <w:rPr>
          <w:rFonts w:ascii="Arial" w:hAnsi="Arial" w:cs="Arial"/>
          <w:sz w:val="20"/>
          <w:szCs w:val="20"/>
        </w:rPr>
      </w:pPr>
    </w:p>
    <w:p w:rsidR="00A44654" w:rsidRDefault="00A44654" w:rsidP="00A44654">
      <w:pPr>
        <w:widowControl w:val="0"/>
        <w:ind w:left="284" w:hanging="284"/>
        <w:jc w:val="both"/>
        <w:rPr>
          <w:rFonts w:ascii="Arial" w:hAnsi="Arial" w:cs="Arial"/>
          <w:b/>
          <w:sz w:val="20"/>
          <w:szCs w:val="20"/>
        </w:rPr>
      </w:pPr>
      <w:r>
        <w:rPr>
          <w:rFonts w:ascii="Arial" w:hAnsi="Arial" w:cs="Arial"/>
          <w:sz w:val="20"/>
          <w:szCs w:val="20"/>
        </w:rPr>
        <w:t>2. Wykonawca odpowiada za zapewnienie niezbędnej wykwalifikowanej kadry potrzebnej do realizacji umowy.</w:t>
      </w:r>
    </w:p>
    <w:p w:rsidR="00A44654" w:rsidRDefault="00A44654" w:rsidP="00A44654">
      <w:pPr>
        <w:widowControl w:val="0"/>
        <w:ind w:left="284" w:hanging="284"/>
        <w:rPr>
          <w:rFonts w:ascii="Arial" w:hAnsi="Arial" w:cs="Arial"/>
          <w:b/>
          <w:sz w:val="20"/>
          <w:szCs w:val="20"/>
        </w:rPr>
      </w:pPr>
    </w:p>
    <w:p w:rsidR="00A44654" w:rsidRDefault="00A44654" w:rsidP="00A44654">
      <w:pPr>
        <w:widowControl w:val="0"/>
        <w:spacing w:after="120"/>
        <w:ind w:left="284" w:hanging="284"/>
        <w:jc w:val="center"/>
        <w:rPr>
          <w:rFonts w:ascii="Arial" w:hAnsi="Arial" w:cs="Arial"/>
          <w:b/>
          <w:sz w:val="20"/>
          <w:szCs w:val="20"/>
        </w:rPr>
      </w:pPr>
    </w:p>
    <w:p w:rsidR="00A44654" w:rsidRDefault="00A44654" w:rsidP="00A44654">
      <w:pPr>
        <w:widowControl w:val="0"/>
        <w:spacing w:after="120"/>
        <w:ind w:left="284" w:hanging="284"/>
        <w:jc w:val="center"/>
        <w:rPr>
          <w:rFonts w:ascii="Arial" w:hAnsi="Arial" w:cs="Arial"/>
          <w:sz w:val="20"/>
          <w:szCs w:val="20"/>
        </w:rPr>
      </w:pPr>
      <w:r>
        <w:rPr>
          <w:rFonts w:ascii="Arial" w:hAnsi="Arial" w:cs="Arial"/>
          <w:b/>
          <w:sz w:val="20"/>
          <w:szCs w:val="20"/>
        </w:rPr>
        <w:t>§ 9</w:t>
      </w:r>
    </w:p>
    <w:p w:rsidR="00A44654" w:rsidRDefault="00A44654" w:rsidP="00A44654">
      <w:pPr>
        <w:widowControl w:val="0"/>
        <w:spacing w:after="120"/>
        <w:ind w:left="284" w:hanging="284"/>
        <w:jc w:val="both"/>
        <w:rPr>
          <w:rFonts w:ascii="Arial" w:hAnsi="Arial" w:cs="Arial"/>
          <w:sz w:val="20"/>
          <w:szCs w:val="20"/>
        </w:rPr>
      </w:pPr>
      <w:r>
        <w:rPr>
          <w:rFonts w:ascii="Arial" w:hAnsi="Arial" w:cs="Arial"/>
          <w:sz w:val="20"/>
          <w:szCs w:val="20"/>
        </w:rPr>
        <w:t>1. Wynagrodzenie, o którym mowa w § 2 ust. 1 stanowić będzie wynagrodzenie ryczałtowe zgodne z Tabelą opracowań,</w:t>
      </w:r>
    </w:p>
    <w:p w:rsidR="00A44654" w:rsidRDefault="00A44654" w:rsidP="00A44654">
      <w:pPr>
        <w:widowControl w:val="0"/>
        <w:spacing w:after="120"/>
        <w:ind w:left="284" w:hanging="284"/>
        <w:jc w:val="both"/>
        <w:rPr>
          <w:rFonts w:ascii="Arial" w:hAnsi="Arial" w:cs="Arial"/>
          <w:sz w:val="20"/>
          <w:szCs w:val="20"/>
        </w:rPr>
      </w:pPr>
      <w:r>
        <w:rPr>
          <w:rFonts w:ascii="Arial" w:hAnsi="Arial" w:cs="Arial"/>
          <w:sz w:val="20"/>
          <w:szCs w:val="20"/>
        </w:rPr>
        <w:t xml:space="preserve">     Podstawą wystawienia faktury jest protokół odbioru zdawczo – odbiorczego /ostatecznego/ wszystkich elementów opracowania podpisany przez Zamawiającego i Wykonawcę. </w:t>
      </w:r>
    </w:p>
    <w:p w:rsidR="00A44654" w:rsidRDefault="00A44654" w:rsidP="00A44654">
      <w:pPr>
        <w:widowControl w:val="0"/>
        <w:ind w:left="284"/>
        <w:jc w:val="both"/>
        <w:rPr>
          <w:rFonts w:ascii="Arial" w:hAnsi="Arial" w:cs="Arial"/>
          <w:b/>
          <w:sz w:val="20"/>
          <w:szCs w:val="20"/>
        </w:rPr>
      </w:pPr>
      <w:r>
        <w:rPr>
          <w:rFonts w:ascii="Arial" w:hAnsi="Arial" w:cs="Arial"/>
          <w:sz w:val="20"/>
          <w:szCs w:val="20"/>
        </w:rPr>
        <w:t>Wynagrodzenie za odebrane opracowania będzie płatne przelewem na konto Wykonawcy na podstawie faktury VAT wraz z  załączonym protokołem odbioru ostatecznego wykonanej dokumentacji</w:t>
      </w:r>
      <w:r>
        <w:rPr>
          <w:rFonts w:ascii="Arial" w:hAnsi="Arial" w:cs="Arial"/>
          <w:b/>
          <w:sz w:val="20"/>
          <w:szCs w:val="20"/>
        </w:rPr>
        <w:t xml:space="preserve">. </w:t>
      </w:r>
    </w:p>
    <w:p w:rsidR="00A44654" w:rsidRDefault="00A44654" w:rsidP="00A44654">
      <w:pPr>
        <w:widowControl w:val="0"/>
        <w:rPr>
          <w:rFonts w:ascii="Arial" w:hAnsi="Arial" w:cs="Arial"/>
          <w:b/>
          <w:sz w:val="20"/>
          <w:szCs w:val="20"/>
        </w:rPr>
      </w:pPr>
    </w:p>
    <w:p w:rsidR="00A44654" w:rsidRDefault="00A44654" w:rsidP="00A44654">
      <w:pPr>
        <w:widowControl w:val="0"/>
        <w:ind w:left="284" w:hanging="284"/>
        <w:jc w:val="both"/>
        <w:rPr>
          <w:rFonts w:ascii="Arial" w:hAnsi="Arial" w:cs="Arial"/>
          <w:sz w:val="20"/>
          <w:szCs w:val="20"/>
        </w:rPr>
      </w:pPr>
      <w:r>
        <w:rPr>
          <w:rFonts w:ascii="Arial" w:hAnsi="Arial" w:cs="Arial"/>
          <w:sz w:val="20"/>
          <w:szCs w:val="20"/>
        </w:rPr>
        <w:t xml:space="preserve">2.  Dopuszcza się możliwość fakturowania częściowego z zastrzeżeniem litery b). </w:t>
      </w:r>
    </w:p>
    <w:p w:rsidR="00A44654" w:rsidRDefault="00A44654" w:rsidP="00A44654">
      <w:pPr>
        <w:widowControl w:val="0"/>
        <w:ind w:left="284" w:hanging="284"/>
        <w:jc w:val="both"/>
        <w:rPr>
          <w:rFonts w:ascii="Arial" w:hAnsi="Arial" w:cs="Arial"/>
          <w:sz w:val="20"/>
          <w:szCs w:val="20"/>
        </w:rPr>
      </w:pPr>
      <w:r>
        <w:rPr>
          <w:rFonts w:ascii="Arial" w:hAnsi="Arial" w:cs="Arial"/>
          <w:sz w:val="20"/>
          <w:szCs w:val="20"/>
        </w:rPr>
        <w:t>a) podstawą wystawienia faktury częściowej jest podpisany protokół zdawczo – odbiorczy odbioru częściowego  prac do wysokości kwot za zrealizowanie poszczególnych opracowań zawartych w Tabeli opracowań,</w:t>
      </w:r>
    </w:p>
    <w:p w:rsidR="00A44654" w:rsidRDefault="00A44654" w:rsidP="00A44654">
      <w:pPr>
        <w:widowControl w:val="0"/>
        <w:spacing w:after="120"/>
        <w:ind w:left="284" w:hanging="284"/>
        <w:jc w:val="both"/>
        <w:rPr>
          <w:rFonts w:ascii="Arial" w:hAnsi="Arial" w:cs="Arial"/>
          <w:sz w:val="20"/>
          <w:szCs w:val="20"/>
        </w:rPr>
      </w:pPr>
      <w:r>
        <w:rPr>
          <w:rFonts w:ascii="Arial" w:hAnsi="Arial" w:cs="Arial"/>
          <w:sz w:val="20"/>
          <w:szCs w:val="20"/>
        </w:rPr>
        <w:t>b)  fakturowanie częściowe na zasadach wskazanych w § 9 ust. 2 litera a) jest możliwe jedynie na wniosek Wykonawcy,  w wypadku wyrażenia przez Zamawiającego pisemnej zgody na wystawienie faktury częściowej. Zamawiający mimo wykonania przez Wykonawcę poszczególnych opracowań zawartych w Tabeli opracowań projektowych oraz podpisania protokołu zdawczo – odbiorczego odbioru częściowego nie jest zobowiązany do uwzględnienia wniosku Wykonawcy i wyrażenia zgody na wystawienie faktury częściowej. Wykonawcy nie przysługuje z tego tytułu żadne roszczenia do Zamawiającego,</w:t>
      </w:r>
    </w:p>
    <w:p w:rsidR="00A44654" w:rsidRDefault="00A44654" w:rsidP="00A44654">
      <w:pPr>
        <w:widowControl w:val="0"/>
        <w:spacing w:after="120"/>
        <w:ind w:left="284" w:hanging="284"/>
        <w:jc w:val="both"/>
        <w:rPr>
          <w:rFonts w:ascii="Arial" w:hAnsi="Arial" w:cs="Arial"/>
          <w:sz w:val="20"/>
          <w:szCs w:val="20"/>
        </w:rPr>
      </w:pPr>
      <w:r>
        <w:rPr>
          <w:rFonts w:ascii="Arial" w:hAnsi="Arial" w:cs="Arial"/>
          <w:sz w:val="20"/>
          <w:szCs w:val="20"/>
        </w:rPr>
        <w:t xml:space="preserve"> c) w wypadku wyrażenia przez Zamawiającego zgody na wystawienie faktury częściowej do jej zapłaty stosuje się zapisy § 9 ust 3,4 i 5.</w:t>
      </w:r>
    </w:p>
    <w:p w:rsidR="00A44654" w:rsidRDefault="00A44654" w:rsidP="00A44654">
      <w:pPr>
        <w:widowControl w:val="0"/>
        <w:ind w:left="284" w:hanging="284"/>
        <w:jc w:val="both"/>
        <w:rPr>
          <w:rFonts w:ascii="Arial" w:hAnsi="Arial" w:cs="Arial"/>
          <w:sz w:val="20"/>
          <w:szCs w:val="20"/>
        </w:rPr>
      </w:pPr>
      <w:r>
        <w:rPr>
          <w:rFonts w:ascii="Arial" w:hAnsi="Arial" w:cs="Arial"/>
          <w:sz w:val="20"/>
          <w:szCs w:val="20"/>
        </w:rPr>
        <w:t>3.  Wartość faktur częściowych nie może przekroczyć 80% wartości umownej za przedmiot umowy.</w:t>
      </w:r>
    </w:p>
    <w:p w:rsidR="00A44654" w:rsidRDefault="00A44654" w:rsidP="00A44654">
      <w:pPr>
        <w:widowControl w:val="0"/>
        <w:ind w:left="284" w:hanging="284"/>
        <w:jc w:val="both"/>
        <w:rPr>
          <w:rFonts w:ascii="Arial" w:hAnsi="Arial" w:cs="Arial"/>
          <w:sz w:val="20"/>
          <w:szCs w:val="20"/>
        </w:rPr>
      </w:pPr>
    </w:p>
    <w:p w:rsidR="00A44654" w:rsidRDefault="00A44654" w:rsidP="00A44654">
      <w:pPr>
        <w:widowControl w:val="0"/>
        <w:ind w:left="284" w:hanging="284"/>
        <w:jc w:val="both"/>
        <w:rPr>
          <w:rFonts w:ascii="Arial" w:hAnsi="Arial" w:cs="Arial"/>
          <w:sz w:val="20"/>
          <w:szCs w:val="20"/>
        </w:rPr>
      </w:pPr>
      <w:r>
        <w:rPr>
          <w:rFonts w:ascii="Arial" w:hAnsi="Arial" w:cs="Arial"/>
          <w:sz w:val="20"/>
          <w:szCs w:val="20"/>
        </w:rPr>
        <w:t>4. Zamawiający ma obowiązek zapłaty faktury w terminie do 30 dni licząc od daty jej doręczenia Zamawiającemu.</w:t>
      </w:r>
    </w:p>
    <w:p w:rsidR="00A44654" w:rsidRDefault="00A44654" w:rsidP="00A44654">
      <w:pPr>
        <w:widowControl w:val="0"/>
        <w:ind w:left="284" w:hanging="284"/>
        <w:rPr>
          <w:rFonts w:ascii="Arial" w:hAnsi="Arial" w:cs="Arial"/>
          <w:sz w:val="20"/>
          <w:szCs w:val="20"/>
        </w:rPr>
      </w:pPr>
    </w:p>
    <w:p w:rsidR="00A44654" w:rsidRDefault="00A44654" w:rsidP="00A44654">
      <w:pPr>
        <w:widowControl w:val="0"/>
        <w:ind w:left="284" w:hanging="284"/>
        <w:jc w:val="both"/>
        <w:rPr>
          <w:rFonts w:ascii="Arial" w:hAnsi="Arial" w:cs="Arial"/>
          <w:sz w:val="20"/>
          <w:szCs w:val="20"/>
        </w:rPr>
      </w:pPr>
      <w:r>
        <w:rPr>
          <w:rFonts w:ascii="Arial" w:hAnsi="Arial" w:cs="Arial"/>
          <w:sz w:val="20"/>
          <w:szCs w:val="20"/>
        </w:rPr>
        <w:t>5.  Jako termin dokonana zapłaty wynagrodzenia uważany będzie dzień złożenia przez Zamawiającego w banku polecenia przelewu.</w:t>
      </w:r>
    </w:p>
    <w:p w:rsidR="00A44654" w:rsidRDefault="00A44654" w:rsidP="00A44654">
      <w:pPr>
        <w:jc w:val="both"/>
        <w:rPr>
          <w:rFonts w:ascii="Arial" w:hAnsi="Arial" w:cs="Arial"/>
          <w:b/>
          <w:sz w:val="20"/>
          <w:szCs w:val="20"/>
        </w:rPr>
      </w:pPr>
      <w:r>
        <w:rPr>
          <w:rFonts w:ascii="Arial" w:hAnsi="Arial" w:cs="Arial"/>
          <w:sz w:val="20"/>
          <w:szCs w:val="20"/>
        </w:rPr>
        <w:t xml:space="preserve">   </w:t>
      </w:r>
    </w:p>
    <w:p w:rsidR="00A44654" w:rsidRDefault="00A44654" w:rsidP="00A44654">
      <w:pPr>
        <w:spacing w:line="360" w:lineRule="auto"/>
        <w:jc w:val="center"/>
        <w:rPr>
          <w:rFonts w:ascii="Arial" w:hAnsi="Arial" w:cs="Arial"/>
          <w:sz w:val="20"/>
          <w:szCs w:val="20"/>
        </w:rPr>
      </w:pPr>
      <w:r>
        <w:rPr>
          <w:rFonts w:ascii="Arial" w:hAnsi="Arial" w:cs="Arial"/>
          <w:b/>
          <w:sz w:val="20"/>
          <w:szCs w:val="20"/>
        </w:rPr>
        <w:t>§ 10</w:t>
      </w:r>
    </w:p>
    <w:p w:rsidR="00A44654" w:rsidRDefault="00A44654" w:rsidP="00A44654">
      <w:pPr>
        <w:widowControl w:val="0"/>
        <w:numPr>
          <w:ilvl w:val="0"/>
          <w:numId w:val="14"/>
        </w:numPr>
        <w:tabs>
          <w:tab w:val="left" w:pos="0"/>
          <w:tab w:val="left" w:pos="284"/>
        </w:tabs>
        <w:ind w:left="284" w:hanging="284"/>
        <w:jc w:val="both"/>
        <w:rPr>
          <w:rFonts w:ascii="Arial" w:hAnsi="Arial" w:cs="Arial"/>
          <w:bCs/>
          <w:sz w:val="20"/>
          <w:szCs w:val="20"/>
        </w:rPr>
      </w:pPr>
      <w:r>
        <w:rPr>
          <w:rFonts w:ascii="Arial" w:hAnsi="Arial" w:cs="Arial"/>
          <w:sz w:val="20"/>
          <w:szCs w:val="20"/>
        </w:rPr>
        <w:t xml:space="preserve">Wszelkie  zmiany  i  uzupełnienia  treści  umowy  wymagają  dla  swej  ważności formy pisemnej  w  postaci  aneksu  podpisanego  przez  obie  strony dotyczących </w:t>
      </w:r>
      <w:r>
        <w:rPr>
          <w:rFonts w:ascii="Arial" w:hAnsi="Arial" w:cs="Arial"/>
          <w:bCs/>
          <w:sz w:val="20"/>
          <w:szCs w:val="20"/>
        </w:rPr>
        <w:t xml:space="preserve">w przypadku wystąpienia co najmniej jednej z okoliczności wymienionych poniżej, z uwzględnieniem podawanych warunków ich wprowadzenia: </w:t>
      </w:r>
    </w:p>
    <w:p w:rsidR="00A44654" w:rsidRDefault="00A44654" w:rsidP="00A44654">
      <w:pPr>
        <w:jc w:val="both"/>
        <w:rPr>
          <w:rFonts w:ascii="Arial" w:hAnsi="Arial" w:cs="Arial"/>
          <w:bCs/>
          <w:sz w:val="20"/>
          <w:szCs w:val="20"/>
        </w:rPr>
      </w:pPr>
      <w:r>
        <w:rPr>
          <w:rFonts w:ascii="Arial" w:hAnsi="Arial" w:cs="Arial"/>
          <w:bCs/>
          <w:sz w:val="20"/>
          <w:szCs w:val="20"/>
        </w:rPr>
        <w:t xml:space="preserve">1.1. Zmiana </w:t>
      </w:r>
      <w:r>
        <w:rPr>
          <w:rFonts w:ascii="Arial" w:hAnsi="Arial" w:cs="Arial"/>
          <w:b/>
          <w:bCs/>
          <w:sz w:val="20"/>
          <w:szCs w:val="20"/>
        </w:rPr>
        <w:t>terminu realizacji</w:t>
      </w:r>
      <w:r>
        <w:rPr>
          <w:rFonts w:ascii="Arial" w:hAnsi="Arial" w:cs="Arial"/>
          <w:bCs/>
          <w:sz w:val="20"/>
          <w:szCs w:val="20"/>
        </w:rPr>
        <w:t xml:space="preserve"> zamówienia w przypadku: </w:t>
      </w:r>
    </w:p>
    <w:p w:rsidR="00A44654" w:rsidRDefault="00A44654" w:rsidP="00A44654">
      <w:pPr>
        <w:ind w:left="708"/>
        <w:jc w:val="both"/>
        <w:rPr>
          <w:rFonts w:ascii="Arial" w:hAnsi="Arial" w:cs="Arial"/>
          <w:bCs/>
          <w:sz w:val="20"/>
          <w:szCs w:val="20"/>
        </w:rPr>
      </w:pPr>
      <w:r>
        <w:rPr>
          <w:rFonts w:ascii="Arial" w:hAnsi="Arial" w:cs="Arial"/>
          <w:bCs/>
          <w:sz w:val="20"/>
          <w:szCs w:val="20"/>
        </w:rPr>
        <w:t xml:space="preserve">a) przerw w realizacji opracowania dokumentacji powstałych z przyczyn nie leżących po stronie Wykonawcy, których nie można było przewidzieć w chwili sporządzenia niniejszej specyfikacji i w chwili zawarcia umowy; </w:t>
      </w:r>
    </w:p>
    <w:p w:rsidR="00A44654" w:rsidRDefault="00A44654" w:rsidP="00A44654">
      <w:pPr>
        <w:ind w:firstLine="708"/>
        <w:jc w:val="both"/>
        <w:rPr>
          <w:rFonts w:ascii="Arial" w:hAnsi="Arial" w:cs="Arial"/>
          <w:bCs/>
          <w:sz w:val="20"/>
          <w:szCs w:val="20"/>
        </w:rPr>
      </w:pPr>
      <w:r>
        <w:rPr>
          <w:rFonts w:ascii="Arial" w:hAnsi="Arial" w:cs="Arial"/>
          <w:bCs/>
          <w:sz w:val="20"/>
          <w:szCs w:val="20"/>
        </w:rPr>
        <w:t>b) wystąpiła niezgodność pomiędzy częścią opisową a kartograficzną ewidencji gruntów,</w:t>
      </w:r>
    </w:p>
    <w:p w:rsidR="00A44654" w:rsidRDefault="00A44654" w:rsidP="00A44654">
      <w:pPr>
        <w:ind w:left="708"/>
        <w:jc w:val="both"/>
        <w:rPr>
          <w:rFonts w:ascii="Arial" w:hAnsi="Arial" w:cs="Arial"/>
          <w:bCs/>
          <w:sz w:val="20"/>
          <w:szCs w:val="20"/>
        </w:rPr>
      </w:pPr>
      <w:r>
        <w:rPr>
          <w:rFonts w:ascii="Arial" w:hAnsi="Arial" w:cs="Arial"/>
          <w:bCs/>
          <w:sz w:val="20"/>
          <w:szCs w:val="20"/>
        </w:rPr>
        <w:t>c) przedłużeniu uległy procedury administracyjne na etapie wydawania opinii, uzgodnień, postanowień i decyzji administracyjnych  z przyczyn nie wynikających z winy Wykonawcy,</w:t>
      </w:r>
    </w:p>
    <w:p w:rsidR="00F743BB" w:rsidRDefault="00A44654" w:rsidP="00A44654">
      <w:pPr>
        <w:ind w:firstLine="708"/>
        <w:jc w:val="both"/>
        <w:rPr>
          <w:rFonts w:ascii="Arial" w:hAnsi="Arial" w:cs="Arial"/>
          <w:bCs/>
          <w:sz w:val="20"/>
          <w:szCs w:val="20"/>
        </w:rPr>
      </w:pPr>
      <w:r>
        <w:rPr>
          <w:rFonts w:ascii="Arial" w:hAnsi="Arial" w:cs="Arial"/>
          <w:bCs/>
          <w:sz w:val="20"/>
          <w:szCs w:val="20"/>
        </w:rPr>
        <w:t xml:space="preserve">d) wprowadzone zostały dodatkowe wymagania dla inwestycji współfinansowanych z </w:t>
      </w:r>
      <w:r w:rsidR="00F743BB">
        <w:rPr>
          <w:rFonts w:ascii="Arial" w:hAnsi="Arial" w:cs="Arial"/>
          <w:bCs/>
          <w:sz w:val="20"/>
          <w:szCs w:val="20"/>
        </w:rPr>
        <w:t xml:space="preserve"> </w:t>
      </w:r>
    </w:p>
    <w:p w:rsidR="00A44654" w:rsidRDefault="00A44654" w:rsidP="00A44654">
      <w:pPr>
        <w:ind w:firstLine="708"/>
        <w:jc w:val="both"/>
        <w:rPr>
          <w:rFonts w:ascii="Arial" w:hAnsi="Arial" w:cs="Arial"/>
          <w:bCs/>
          <w:sz w:val="20"/>
          <w:szCs w:val="20"/>
        </w:rPr>
      </w:pPr>
      <w:r>
        <w:rPr>
          <w:rFonts w:ascii="Arial" w:hAnsi="Arial" w:cs="Arial"/>
          <w:bCs/>
          <w:sz w:val="20"/>
          <w:szCs w:val="20"/>
        </w:rPr>
        <w:t>funduszy UE,</w:t>
      </w:r>
    </w:p>
    <w:p w:rsidR="00A44654" w:rsidRDefault="00A44654" w:rsidP="00A44654">
      <w:pPr>
        <w:ind w:left="708"/>
        <w:jc w:val="both"/>
        <w:rPr>
          <w:rFonts w:ascii="Arial" w:hAnsi="Arial" w:cs="Arial"/>
          <w:bCs/>
          <w:sz w:val="20"/>
          <w:szCs w:val="20"/>
        </w:rPr>
      </w:pPr>
      <w:r>
        <w:rPr>
          <w:rFonts w:ascii="Arial" w:hAnsi="Arial" w:cs="Arial"/>
          <w:bCs/>
          <w:sz w:val="20"/>
          <w:szCs w:val="20"/>
        </w:rPr>
        <w:t xml:space="preserve">e) zlecanie przez Zamawiającego prac dodatkowych, zamiennych lub uzupełniających  jeżeli terminy ich zlecenia, rodzaj lub zakres uniemożliwiają dotrzymanie pierwotnego terminu zakończenia realizacji umowy, a których konieczności zlecenia Zamawiający nie mógł przewidzieć w chwili sporządzenia niniejszej specyfikacji i w chwili zawarcia umowy;  </w:t>
      </w:r>
    </w:p>
    <w:p w:rsidR="00A44654" w:rsidRDefault="00A44654" w:rsidP="00A44654">
      <w:pPr>
        <w:tabs>
          <w:tab w:val="left" w:pos="360"/>
          <w:tab w:val="left" w:pos="5954"/>
        </w:tabs>
        <w:spacing w:line="256" w:lineRule="auto"/>
        <w:ind w:left="708" w:right="-54"/>
        <w:jc w:val="both"/>
        <w:rPr>
          <w:rFonts w:ascii="Arial" w:hAnsi="Arial" w:cs="Arial"/>
          <w:bCs/>
          <w:sz w:val="20"/>
          <w:szCs w:val="20"/>
        </w:rPr>
      </w:pPr>
      <w:r>
        <w:rPr>
          <w:rFonts w:ascii="Arial" w:hAnsi="Arial" w:cs="Arial"/>
          <w:bCs/>
          <w:sz w:val="20"/>
          <w:szCs w:val="20"/>
        </w:rPr>
        <w:t xml:space="preserve">f) </w:t>
      </w:r>
      <w:r>
        <w:rPr>
          <w:rFonts w:ascii="Arial" w:hAnsi="Arial" w:cs="Arial"/>
          <w:sz w:val="20"/>
          <w:szCs w:val="20"/>
        </w:rPr>
        <w:t>zmiany przepisów prawnych istotnych dla realizacji przedmiotu umowy,</w:t>
      </w:r>
    </w:p>
    <w:p w:rsidR="00A44654" w:rsidRDefault="00A44654" w:rsidP="00A44654">
      <w:pPr>
        <w:jc w:val="both"/>
        <w:rPr>
          <w:rFonts w:ascii="Arial" w:hAnsi="Arial" w:cs="Arial"/>
          <w:bCs/>
          <w:sz w:val="20"/>
          <w:szCs w:val="20"/>
        </w:rPr>
      </w:pPr>
    </w:p>
    <w:p w:rsidR="00A44654" w:rsidRDefault="00A44654" w:rsidP="00A44654">
      <w:pPr>
        <w:ind w:left="426" w:hanging="426"/>
        <w:jc w:val="both"/>
        <w:rPr>
          <w:rFonts w:ascii="Arial" w:hAnsi="Arial" w:cs="Arial"/>
          <w:bCs/>
          <w:sz w:val="20"/>
          <w:szCs w:val="20"/>
        </w:rPr>
      </w:pPr>
      <w:r>
        <w:rPr>
          <w:rFonts w:ascii="Arial" w:hAnsi="Arial" w:cs="Arial"/>
          <w:bCs/>
          <w:sz w:val="20"/>
          <w:szCs w:val="20"/>
        </w:rPr>
        <w:t>1.2. Zmiana podwykonawcy - na pisemny wniosek Wykonawcy, dopuszcza się zmianę podwykonawcy</w:t>
      </w:r>
      <w:r w:rsidR="004C6909">
        <w:rPr>
          <w:rFonts w:ascii="Arial" w:hAnsi="Arial" w:cs="Arial"/>
          <w:bCs/>
          <w:sz w:val="20"/>
          <w:szCs w:val="20"/>
        </w:rPr>
        <w:t>, wprowadzenie nowego podwykonawcy</w:t>
      </w:r>
      <w:r>
        <w:rPr>
          <w:rFonts w:ascii="Arial" w:hAnsi="Arial" w:cs="Arial"/>
          <w:bCs/>
          <w:sz w:val="20"/>
          <w:szCs w:val="20"/>
        </w:rPr>
        <w:t xml:space="preserve"> lub rezygnację z udziału podwykonawcy przy realizacji przedmiotu zamówienia. Zmiana może nastąpić wyłącznie po przedstawieniu przez Wykonawcę oświadczenia podwykonawcy o jego rezygnacji z udziału w realizacji przedmiotu zamówienia oraz o braku roszczeń wobec Wykonawcy z tytułu realizacji robót. Jeżeli zmiana </w:t>
      </w:r>
      <w:r>
        <w:rPr>
          <w:rFonts w:ascii="Arial" w:hAnsi="Arial" w:cs="Arial"/>
          <w:bCs/>
          <w:sz w:val="20"/>
          <w:szCs w:val="20"/>
        </w:rPr>
        <w:lastRenderedPageBreak/>
        <w:t xml:space="preserve">dotyczy podmiotu trzeciego, na zasobach którego Wykonawca opierał się wykazując spełnianie warunków udziału w postępowaniu, Zamawiający dopuści zmianę pod warunkiem, że nowy podwykonawca wykaże spełnianie warunków w zakresie nie mniejszym niż wskazane na etapie postępowania o udzielenie zamówienia przez dotychczasowego podwykonawcę; </w:t>
      </w:r>
    </w:p>
    <w:p w:rsidR="00A44654" w:rsidRDefault="00A44654" w:rsidP="00A44654">
      <w:pPr>
        <w:pStyle w:val="Akapitzlist1"/>
        <w:jc w:val="both"/>
        <w:rPr>
          <w:rFonts w:ascii="Arial" w:hAnsi="Arial" w:cs="Arial"/>
          <w:bCs/>
          <w:sz w:val="20"/>
          <w:szCs w:val="20"/>
        </w:rPr>
      </w:pPr>
    </w:p>
    <w:p w:rsidR="00A44654" w:rsidRDefault="00A44654" w:rsidP="00A44654">
      <w:pPr>
        <w:ind w:left="426" w:hanging="426"/>
        <w:jc w:val="both"/>
        <w:rPr>
          <w:rFonts w:ascii="Arial" w:hAnsi="Arial" w:cs="Arial"/>
          <w:bCs/>
          <w:sz w:val="20"/>
          <w:szCs w:val="20"/>
        </w:rPr>
      </w:pPr>
      <w:r>
        <w:rPr>
          <w:rFonts w:ascii="Arial" w:hAnsi="Arial" w:cs="Arial"/>
          <w:bCs/>
          <w:sz w:val="20"/>
          <w:szCs w:val="20"/>
        </w:rPr>
        <w:t xml:space="preserve">1.3. Zmiana osób odpowiedzialnych za kontakty i nadzór nad przedmiotem umowy, których nie można było przewidzieć w chwili sporządzenia niniejszej specyfikacji i w chwili zawarcia umowy, a których zmiana ma bezpośredni wpływ na wykonanie umowy </w:t>
      </w:r>
      <w:r>
        <w:rPr>
          <w:rFonts w:ascii="Arial" w:hAnsi="Arial" w:cs="Arial"/>
          <w:sz w:val="20"/>
          <w:szCs w:val="20"/>
        </w:rPr>
        <w:t>np. gdyby wskutek wydarzeń losowych osoby wskazane w umowie nie mogły pełnić swoich czynności w okresie obowiązywania umowy</w:t>
      </w:r>
      <w:r>
        <w:rPr>
          <w:rFonts w:ascii="Arial" w:hAnsi="Arial" w:cs="Arial"/>
          <w:bCs/>
          <w:sz w:val="20"/>
          <w:szCs w:val="20"/>
        </w:rPr>
        <w:t>;</w:t>
      </w:r>
    </w:p>
    <w:p w:rsidR="00A44654" w:rsidRDefault="00A44654" w:rsidP="00A44654">
      <w:pPr>
        <w:ind w:left="426"/>
        <w:jc w:val="both"/>
        <w:rPr>
          <w:rFonts w:ascii="Arial" w:hAnsi="Arial" w:cs="Arial"/>
          <w:bCs/>
          <w:sz w:val="20"/>
          <w:szCs w:val="20"/>
        </w:rPr>
      </w:pPr>
      <w:r>
        <w:rPr>
          <w:rFonts w:ascii="Arial" w:hAnsi="Arial" w:cs="Arial"/>
          <w:bCs/>
          <w:sz w:val="20"/>
          <w:szCs w:val="20"/>
        </w:rPr>
        <w:t>W przypadku osób sprawujących nadzór nad realizacją umowy ze strony Wykonawcy zmiana którejkolwiek z osób musi być uzasadniona przez Wykonawcę na piśmie i zaakceptowana pisemnie przez Zamawiającego. Zamawiający zaakceptuje zmianę  wyłącznie wtedy, gdy kwalifikacje i doświadczenie wskazanych osób będą takie same lub wyższe od kwalifikacji i doświadczenia osób wymaganych w SIWZ, a dokonana zmiana nie spowoduje wydłużenia terminu wykonania przedmiotu umowy.</w:t>
      </w:r>
    </w:p>
    <w:p w:rsidR="00A44654" w:rsidRDefault="00A44654" w:rsidP="00A44654">
      <w:pPr>
        <w:pStyle w:val="Akapitzlist1"/>
        <w:jc w:val="both"/>
        <w:rPr>
          <w:rFonts w:ascii="Arial" w:hAnsi="Arial" w:cs="Arial"/>
          <w:bCs/>
          <w:sz w:val="20"/>
          <w:szCs w:val="20"/>
        </w:rPr>
      </w:pPr>
    </w:p>
    <w:p w:rsidR="00A44654" w:rsidRPr="00B15210" w:rsidRDefault="00A44654" w:rsidP="00A44654">
      <w:pPr>
        <w:ind w:left="284" w:hanging="284"/>
        <w:jc w:val="both"/>
        <w:rPr>
          <w:rFonts w:ascii="Arial" w:hAnsi="Arial" w:cs="Arial"/>
          <w:bCs/>
          <w:sz w:val="20"/>
          <w:szCs w:val="20"/>
        </w:rPr>
      </w:pPr>
      <w:r>
        <w:rPr>
          <w:rFonts w:ascii="Arial" w:hAnsi="Arial" w:cs="Arial"/>
          <w:bCs/>
          <w:sz w:val="20"/>
          <w:szCs w:val="20"/>
        </w:rPr>
        <w:t>1.5. Zmiany i modyfikacje w harmonogramie rzeczowym prac na wniosek Zamawiającego lub w  okolicznościach, za które nie ponosi żadnej odpowiedzialności Wykonawca.</w:t>
      </w:r>
    </w:p>
    <w:p w:rsidR="00A44654" w:rsidRDefault="00A44654" w:rsidP="00A44654">
      <w:pPr>
        <w:jc w:val="both"/>
        <w:rPr>
          <w:b/>
          <w:bCs/>
          <w:i/>
          <w:sz w:val="20"/>
          <w:szCs w:val="20"/>
        </w:rPr>
      </w:pPr>
    </w:p>
    <w:p w:rsidR="00A44654" w:rsidRDefault="00A44654" w:rsidP="00A44654">
      <w:pPr>
        <w:jc w:val="both"/>
        <w:rPr>
          <w:rFonts w:ascii="Arial" w:hAnsi="Arial" w:cs="Arial"/>
          <w:sz w:val="20"/>
          <w:szCs w:val="20"/>
        </w:rPr>
      </w:pPr>
      <w:r>
        <w:rPr>
          <w:rFonts w:ascii="Arial" w:hAnsi="Arial" w:cs="Arial"/>
          <w:bCs/>
          <w:sz w:val="20"/>
          <w:szCs w:val="20"/>
        </w:rPr>
        <w:t>1.6. Zmiany prowadzące do likwidacji oczywistych omyłek pisarskich i rachunkowych w treści umowy.</w:t>
      </w:r>
    </w:p>
    <w:p w:rsidR="00A44654" w:rsidRDefault="00A44654" w:rsidP="00A44654">
      <w:pPr>
        <w:widowControl w:val="0"/>
        <w:tabs>
          <w:tab w:val="left" w:pos="284"/>
        </w:tabs>
        <w:jc w:val="both"/>
        <w:rPr>
          <w:rFonts w:ascii="Arial" w:hAnsi="Arial" w:cs="Arial"/>
          <w:sz w:val="20"/>
          <w:szCs w:val="20"/>
        </w:rPr>
      </w:pPr>
    </w:p>
    <w:p w:rsidR="00A44654" w:rsidRPr="00F743BB" w:rsidRDefault="00A44654" w:rsidP="00F743BB">
      <w:pPr>
        <w:ind w:left="284" w:hanging="284"/>
        <w:jc w:val="both"/>
        <w:rPr>
          <w:rFonts w:ascii="Arial" w:hAnsi="Arial" w:cs="Arial"/>
          <w:bCs/>
          <w:sz w:val="20"/>
          <w:szCs w:val="20"/>
        </w:rPr>
      </w:pPr>
      <w:r>
        <w:rPr>
          <w:rFonts w:ascii="Arial" w:hAnsi="Arial" w:cs="Arial"/>
          <w:sz w:val="20"/>
          <w:szCs w:val="20"/>
        </w:rPr>
        <w:t xml:space="preserve">2.  </w:t>
      </w:r>
      <w:r>
        <w:rPr>
          <w:rFonts w:ascii="Arial" w:hAnsi="Arial" w:cs="Arial"/>
          <w:bCs/>
          <w:sz w:val="20"/>
          <w:szCs w:val="20"/>
        </w:rPr>
        <w:t>Wszystkie powyższe postanowienia stanowią zamknięty katalog zmian, na które zamawiający może wyrazić zgodę. Nie stanowią jednocześnie zobowiązania do wyrażenia takiej zgody.</w:t>
      </w:r>
    </w:p>
    <w:p w:rsidR="00A44654" w:rsidRDefault="00A44654" w:rsidP="00A44654">
      <w:pPr>
        <w:widowControl w:val="0"/>
        <w:tabs>
          <w:tab w:val="left" w:pos="284"/>
        </w:tabs>
        <w:jc w:val="both"/>
        <w:rPr>
          <w:rFonts w:ascii="Arial" w:hAnsi="Arial" w:cs="Arial"/>
          <w:sz w:val="20"/>
          <w:szCs w:val="20"/>
        </w:rPr>
      </w:pPr>
      <w:r>
        <w:rPr>
          <w:rFonts w:ascii="Arial" w:hAnsi="Arial" w:cs="Arial"/>
          <w:sz w:val="20"/>
          <w:szCs w:val="20"/>
        </w:rPr>
        <w:t xml:space="preserve">     Wykonawca nie wprowadzi żadnej zmiany o której mowa w ust.1 bez polecenia Zamawiającego. </w:t>
      </w:r>
    </w:p>
    <w:p w:rsidR="00A44654" w:rsidRDefault="00A44654" w:rsidP="00A44654">
      <w:pPr>
        <w:widowControl w:val="0"/>
        <w:tabs>
          <w:tab w:val="left" w:pos="284"/>
        </w:tabs>
        <w:ind w:left="284"/>
        <w:jc w:val="both"/>
        <w:rPr>
          <w:rFonts w:ascii="Arial" w:hAnsi="Arial" w:cs="Arial"/>
          <w:b/>
          <w:sz w:val="20"/>
          <w:szCs w:val="20"/>
        </w:rPr>
      </w:pPr>
      <w:r>
        <w:rPr>
          <w:rFonts w:ascii="Arial" w:hAnsi="Arial" w:cs="Arial"/>
          <w:sz w:val="20"/>
          <w:szCs w:val="20"/>
        </w:rPr>
        <w:t>Wprowadzenie tych zmian bez polecenia Zamawiającego stanowi podstawę do odstąpienia od umowy przez Zamawiającego z winy Wykonawcy.</w:t>
      </w:r>
    </w:p>
    <w:p w:rsidR="00A44654" w:rsidRDefault="00A44654" w:rsidP="00A44654">
      <w:pPr>
        <w:widowControl w:val="0"/>
        <w:jc w:val="both"/>
        <w:rPr>
          <w:rFonts w:ascii="Arial" w:hAnsi="Arial" w:cs="Arial"/>
          <w:b/>
          <w:sz w:val="20"/>
          <w:szCs w:val="20"/>
        </w:rPr>
      </w:pPr>
    </w:p>
    <w:p w:rsidR="00A44654" w:rsidRDefault="00A44654" w:rsidP="00A44654">
      <w:pPr>
        <w:widowControl w:val="0"/>
        <w:spacing w:before="60"/>
        <w:ind w:left="284" w:hanging="284"/>
        <w:jc w:val="center"/>
        <w:rPr>
          <w:rFonts w:ascii="Arial" w:hAnsi="Arial" w:cs="Arial"/>
          <w:sz w:val="20"/>
          <w:szCs w:val="20"/>
        </w:rPr>
      </w:pPr>
      <w:r>
        <w:rPr>
          <w:rFonts w:ascii="Arial" w:hAnsi="Arial" w:cs="Arial"/>
          <w:b/>
          <w:sz w:val="20"/>
          <w:szCs w:val="20"/>
        </w:rPr>
        <w:t>§  11</w:t>
      </w:r>
    </w:p>
    <w:p w:rsidR="00A44654" w:rsidRDefault="00A44654" w:rsidP="00A44654">
      <w:pPr>
        <w:pStyle w:val="Tekstpodstawowy"/>
        <w:ind w:left="142" w:hanging="142"/>
        <w:jc w:val="both"/>
        <w:rPr>
          <w:rFonts w:ascii="Arial" w:hAnsi="Arial" w:cs="Arial"/>
          <w:b/>
          <w:sz w:val="20"/>
          <w:szCs w:val="20"/>
        </w:rPr>
      </w:pPr>
      <w:r>
        <w:rPr>
          <w:rFonts w:ascii="Arial" w:hAnsi="Arial" w:cs="Arial"/>
          <w:sz w:val="20"/>
          <w:szCs w:val="20"/>
        </w:rPr>
        <w:t>1. Odpowiedzialność za niewykonania lub nienależyte wykonanie zobowiązań umownych strony ponosić będą   na ogólnych zasadach kodeksu cywilnego oraz przez zapłatę kary umownej z następujących tytułów i w następujących wysokościach:</w:t>
      </w:r>
    </w:p>
    <w:p w:rsidR="00A44654" w:rsidRDefault="00A44654" w:rsidP="00A44654">
      <w:pPr>
        <w:pStyle w:val="Tekstpodstawowy"/>
        <w:jc w:val="both"/>
        <w:rPr>
          <w:rFonts w:ascii="Arial" w:hAnsi="Arial" w:cs="Arial"/>
          <w:sz w:val="20"/>
          <w:szCs w:val="20"/>
        </w:rPr>
      </w:pPr>
      <w:r>
        <w:rPr>
          <w:rFonts w:ascii="Arial" w:hAnsi="Arial" w:cs="Arial"/>
          <w:b/>
          <w:sz w:val="20"/>
          <w:szCs w:val="20"/>
        </w:rPr>
        <w:t>A. Wykonawca zobowiązany jest do zapłacenia  Zamawiającemu kar umownych z tytułu:</w:t>
      </w:r>
    </w:p>
    <w:p w:rsidR="00A44654" w:rsidRDefault="00A44654" w:rsidP="00A44654">
      <w:pPr>
        <w:widowControl w:val="0"/>
        <w:spacing w:after="120"/>
        <w:ind w:left="284" w:hanging="284"/>
        <w:jc w:val="both"/>
        <w:rPr>
          <w:rFonts w:ascii="Arial" w:hAnsi="Arial" w:cs="Arial"/>
          <w:sz w:val="20"/>
          <w:szCs w:val="20"/>
        </w:rPr>
      </w:pPr>
      <w:r>
        <w:rPr>
          <w:rFonts w:ascii="Arial" w:hAnsi="Arial" w:cs="Arial"/>
          <w:sz w:val="20"/>
          <w:szCs w:val="20"/>
        </w:rPr>
        <w:t xml:space="preserve">a)  zwłoki  w  wykonaniu  dokumentacji w terminie określonym w </w:t>
      </w:r>
      <w:r>
        <w:rPr>
          <w:rFonts w:ascii="Arial" w:hAnsi="Arial" w:cs="Arial"/>
          <w:b/>
          <w:sz w:val="20"/>
          <w:szCs w:val="20"/>
        </w:rPr>
        <w:t xml:space="preserve">§ 3 ust. 1 </w:t>
      </w:r>
      <w:r>
        <w:rPr>
          <w:rFonts w:ascii="Arial" w:hAnsi="Arial" w:cs="Arial"/>
          <w:sz w:val="20"/>
          <w:szCs w:val="20"/>
        </w:rPr>
        <w:t xml:space="preserve">niniejszej umowy, z przyczyn zależnych od Wykonawcy – w wysokości 0,2% wynagrodzenia netto za dokumentację, określonego </w:t>
      </w:r>
      <w:r>
        <w:rPr>
          <w:rFonts w:ascii="Arial" w:hAnsi="Arial" w:cs="Arial"/>
          <w:b/>
          <w:sz w:val="20"/>
          <w:szCs w:val="20"/>
        </w:rPr>
        <w:t xml:space="preserve">§ 2 ust. 1 </w:t>
      </w:r>
      <w:r>
        <w:rPr>
          <w:rFonts w:ascii="Arial" w:hAnsi="Arial" w:cs="Arial"/>
          <w:sz w:val="20"/>
          <w:szCs w:val="20"/>
        </w:rPr>
        <w:t xml:space="preserve"> umowy, za każdy dzień zwłoki liczony od dnia w którym dokumentacja powinna być złożona zgodnie z § 3 ust 1 umowy .</w:t>
      </w:r>
    </w:p>
    <w:p w:rsidR="00A44654" w:rsidRDefault="00A44654" w:rsidP="00A44654">
      <w:pPr>
        <w:widowControl w:val="0"/>
        <w:ind w:left="284" w:hanging="284"/>
        <w:jc w:val="both"/>
        <w:rPr>
          <w:rFonts w:ascii="Arial" w:hAnsi="Arial" w:cs="Arial"/>
          <w:sz w:val="20"/>
          <w:szCs w:val="20"/>
        </w:rPr>
      </w:pPr>
      <w:r>
        <w:rPr>
          <w:rFonts w:ascii="Arial" w:hAnsi="Arial" w:cs="Arial"/>
          <w:sz w:val="20"/>
          <w:szCs w:val="20"/>
        </w:rPr>
        <w:t xml:space="preserve">b) zwłoki w usunięciu wad w dokumentacji w wysokości 0,2% wynagrodzenia netto za dokumentację, określonego </w:t>
      </w:r>
      <w:r>
        <w:rPr>
          <w:rFonts w:ascii="Arial" w:hAnsi="Arial" w:cs="Arial"/>
          <w:b/>
          <w:sz w:val="20"/>
          <w:szCs w:val="20"/>
        </w:rPr>
        <w:t xml:space="preserve">§ 2 ust. 1 </w:t>
      </w:r>
      <w:r>
        <w:rPr>
          <w:rFonts w:ascii="Arial" w:hAnsi="Arial" w:cs="Arial"/>
          <w:sz w:val="20"/>
          <w:szCs w:val="20"/>
        </w:rPr>
        <w:t xml:space="preserve"> umowy, za każdy dzień zwłoki liczony od dnia wyznaczonego przez Zamawiającego, w którym wady miały być usunięte.</w:t>
      </w:r>
    </w:p>
    <w:p w:rsidR="00A44654" w:rsidRDefault="00A44654" w:rsidP="00A44654">
      <w:pPr>
        <w:widowControl w:val="0"/>
        <w:ind w:left="284" w:hanging="284"/>
        <w:jc w:val="both"/>
        <w:rPr>
          <w:rFonts w:ascii="Arial" w:hAnsi="Arial" w:cs="Arial"/>
          <w:sz w:val="20"/>
          <w:szCs w:val="20"/>
        </w:rPr>
      </w:pPr>
    </w:p>
    <w:p w:rsidR="00A44654" w:rsidRDefault="00A44654" w:rsidP="00A44654">
      <w:pPr>
        <w:pStyle w:val="Tekstpodstawowy"/>
        <w:ind w:left="284" w:hanging="284"/>
        <w:jc w:val="both"/>
        <w:rPr>
          <w:rFonts w:ascii="Arial" w:hAnsi="Arial" w:cs="Arial"/>
          <w:color w:val="FF0000"/>
          <w:sz w:val="20"/>
          <w:szCs w:val="20"/>
        </w:rPr>
      </w:pPr>
      <w:r>
        <w:rPr>
          <w:rFonts w:ascii="Arial" w:hAnsi="Arial" w:cs="Arial"/>
          <w:sz w:val="20"/>
          <w:szCs w:val="20"/>
        </w:rPr>
        <w:t xml:space="preserve">c)  odstąpienia  od  umowy  przez  którąkolwiek ze stron z przyczyn leżących po stronie Wykonawcy  w wysokości  10 % wynagrodzenia  umownego netto za dokumentację, określonego w </w:t>
      </w:r>
      <w:r>
        <w:rPr>
          <w:rFonts w:ascii="Arial" w:hAnsi="Arial" w:cs="Arial"/>
          <w:b/>
          <w:sz w:val="20"/>
          <w:szCs w:val="20"/>
        </w:rPr>
        <w:t xml:space="preserve">§ 2 ust. 1 </w:t>
      </w:r>
      <w:r>
        <w:rPr>
          <w:rFonts w:ascii="Arial" w:hAnsi="Arial" w:cs="Arial"/>
          <w:sz w:val="20"/>
          <w:szCs w:val="20"/>
        </w:rPr>
        <w:t xml:space="preserve"> umowy.</w:t>
      </w:r>
    </w:p>
    <w:p w:rsidR="00A44654" w:rsidRPr="00B37D48" w:rsidRDefault="00A44654" w:rsidP="00A44654">
      <w:pPr>
        <w:pStyle w:val="Tekstpodstawowy"/>
        <w:ind w:left="284" w:hanging="284"/>
        <w:jc w:val="both"/>
        <w:rPr>
          <w:rFonts w:ascii="Arial" w:hAnsi="Arial" w:cs="Arial"/>
          <w:b/>
          <w:sz w:val="20"/>
          <w:szCs w:val="20"/>
        </w:rPr>
      </w:pPr>
      <w:r w:rsidRPr="00B37D48">
        <w:rPr>
          <w:rFonts w:ascii="Arial" w:hAnsi="Arial" w:cs="Arial"/>
          <w:sz w:val="20"/>
          <w:szCs w:val="20"/>
        </w:rPr>
        <w:t>Kary powyższe mogą być stosowane kumulatywnie</w:t>
      </w:r>
    </w:p>
    <w:p w:rsidR="00A44654" w:rsidRDefault="00A44654" w:rsidP="00A44654">
      <w:pPr>
        <w:pStyle w:val="Tekstpodstawowy"/>
        <w:ind w:left="284" w:hanging="284"/>
        <w:jc w:val="both"/>
        <w:rPr>
          <w:rFonts w:ascii="Arial" w:hAnsi="Arial" w:cs="Arial"/>
          <w:b/>
          <w:sz w:val="20"/>
          <w:szCs w:val="20"/>
        </w:rPr>
      </w:pPr>
    </w:p>
    <w:p w:rsidR="00A44654" w:rsidRDefault="00A44654" w:rsidP="00A44654">
      <w:pPr>
        <w:pStyle w:val="Tekstpodstawowy"/>
        <w:ind w:left="284" w:hanging="284"/>
        <w:jc w:val="both"/>
        <w:rPr>
          <w:rFonts w:ascii="Arial" w:hAnsi="Arial" w:cs="Arial"/>
          <w:sz w:val="20"/>
          <w:szCs w:val="20"/>
        </w:rPr>
      </w:pPr>
      <w:r>
        <w:rPr>
          <w:rFonts w:ascii="Arial" w:hAnsi="Arial" w:cs="Arial"/>
          <w:b/>
          <w:sz w:val="20"/>
          <w:szCs w:val="20"/>
        </w:rPr>
        <w:t>B. Nienależytym wykonaniem umowy jest min:</w:t>
      </w:r>
    </w:p>
    <w:p w:rsidR="00A44654" w:rsidRDefault="00A44654" w:rsidP="00A44654">
      <w:pPr>
        <w:pStyle w:val="Tekstpodstawowy"/>
        <w:ind w:left="284" w:hanging="284"/>
        <w:jc w:val="both"/>
        <w:rPr>
          <w:rFonts w:ascii="Arial" w:hAnsi="Arial" w:cs="Arial"/>
          <w:sz w:val="20"/>
          <w:szCs w:val="20"/>
        </w:rPr>
      </w:pPr>
      <w:r>
        <w:rPr>
          <w:rFonts w:ascii="Arial" w:hAnsi="Arial" w:cs="Arial"/>
          <w:sz w:val="20"/>
          <w:szCs w:val="20"/>
        </w:rPr>
        <w:t>a) niewykonanie pełnego zakresu prac określonych w umowie,</w:t>
      </w:r>
    </w:p>
    <w:p w:rsidR="00A44654" w:rsidRDefault="00A44654" w:rsidP="00A44654">
      <w:pPr>
        <w:pStyle w:val="Tekstpodstawowy"/>
        <w:ind w:left="284" w:hanging="284"/>
        <w:jc w:val="both"/>
        <w:rPr>
          <w:rFonts w:ascii="Arial" w:hAnsi="Arial" w:cs="Arial"/>
          <w:sz w:val="20"/>
          <w:szCs w:val="20"/>
        </w:rPr>
      </w:pPr>
      <w:r>
        <w:rPr>
          <w:rFonts w:ascii="Arial" w:hAnsi="Arial" w:cs="Arial"/>
          <w:sz w:val="20"/>
          <w:szCs w:val="20"/>
        </w:rPr>
        <w:t>b)  niezgodność z obowiązującymi przepisami w zakresie objętym umową,</w:t>
      </w:r>
    </w:p>
    <w:p w:rsidR="00A44654" w:rsidRDefault="00A44654" w:rsidP="00A44654">
      <w:pPr>
        <w:pStyle w:val="Tekstpodstawowy"/>
        <w:ind w:left="284" w:hanging="284"/>
        <w:jc w:val="both"/>
        <w:rPr>
          <w:rFonts w:ascii="Arial" w:hAnsi="Arial" w:cs="Arial"/>
          <w:b/>
          <w:sz w:val="20"/>
          <w:szCs w:val="20"/>
        </w:rPr>
      </w:pPr>
      <w:r>
        <w:rPr>
          <w:rFonts w:ascii="Arial" w:hAnsi="Arial" w:cs="Arial"/>
          <w:sz w:val="20"/>
          <w:szCs w:val="20"/>
        </w:rPr>
        <w:t>c) udokumentowane stwierdzenie w trakcie realizacji zadania konieczności przeprojektowania lub uzupełnienia opracowanej wadliwie dokumentacji, powodującej wykonanie zwiększonego zakresu robót.</w:t>
      </w:r>
    </w:p>
    <w:p w:rsidR="00A44654" w:rsidRDefault="00A44654" w:rsidP="00A44654">
      <w:pPr>
        <w:pStyle w:val="Tekstpodstawowy"/>
        <w:jc w:val="both"/>
        <w:rPr>
          <w:rFonts w:ascii="Arial" w:hAnsi="Arial" w:cs="Arial"/>
          <w:b/>
          <w:sz w:val="20"/>
          <w:szCs w:val="20"/>
        </w:rPr>
      </w:pPr>
    </w:p>
    <w:p w:rsidR="00A44654" w:rsidRDefault="00A44654" w:rsidP="00A44654">
      <w:pPr>
        <w:pStyle w:val="Tekstpodstawowy"/>
        <w:jc w:val="both"/>
        <w:rPr>
          <w:rFonts w:ascii="Arial" w:hAnsi="Arial" w:cs="Arial"/>
          <w:sz w:val="20"/>
          <w:szCs w:val="20"/>
        </w:rPr>
      </w:pPr>
      <w:r>
        <w:rPr>
          <w:rFonts w:ascii="Arial" w:hAnsi="Arial" w:cs="Arial"/>
          <w:b/>
          <w:sz w:val="20"/>
          <w:szCs w:val="20"/>
        </w:rPr>
        <w:t xml:space="preserve">C.   Zamawiający  zobowiązany  jest  do  zapłacenia  kary  umownej  Wykonawcy z  tytułu:   </w:t>
      </w:r>
    </w:p>
    <w:p w:rsidR="00A44654" w:rsidRDefault="00A44654" w:rsidP="00A44654">
      <w:pPr>
        <w:pStyle w:val="Tekstpodstawowy"/>
        <w:ind w:left="426" w:hanging="284"/>
        <w:jc w:val="both"/>
        <w:rPr>
          <w:rFonts w:ascii="Arial" w:hAnsi="Arial" w:cs="Arial"/>
          <w:sz w:val="20"/>
          <w:szCs w:val="20"/>
        </w:rPr>
      </w:pPr>
      <w:r>
        <w:rPr>
          <w:rFonts w:ascii="Arial" w:hAnsi="Arial" w:cs="Arial"/>
          <w:sz w:val="20"/>
          <w:szCs w:val="20"/>
        </w:rPr>
        <w:lastRenderedPageBreak/>
        <w:t xml:space="preserve">a) odstąpienia  od  umowy  z przyczyn zawinionych przez Zamawiającego, innych niż wymienione w ust. 2 niniejszego paragrafu, w wysokości 10% wynagrodzenia netto za dokumentację, o którym mowa w </w:t>
      </w:r>
      <w:r>
        <w:rPr>
          <w:rFonts w:ascii="Arial" w:hAnsi="Arial" w:cs="Arial"/>
          <w:b/>
          <w:sz w:val="20"/>
          <w:szCs w:val="20"/>
        </w:rPr>
        <w:t xml:space="preserve">§ 2 ust. 1 </w:t>
      </w:r>
      <w:r>
        <w:rPr>
          <w:rFonts w:ascii="Arial" w:hAnsi="Arial" w:cs="Arial"/>
          <w:sz w:val="20"/>
          <w:szCs w:val="20"/>
        </w:rPr>
        <w:t xml:space="preserve">umowy.    </w:t>
      </w:r>
    </w:p>
    <w:p w:rsidR="00A44654" w:rsidRDefault="00A44654" w:rsidP="00A44654">
      <w:pPr>
        <w:pStyle w:val="Tekstpodstawowy"/>
        <w:ind w:left="284" w:hanging="284"/>
        <w:jc w:val="both"/>
        <w:rPr>
          <w:rFonts w:ascii="Arial" w:hAnsi="Arial" w:cs="Arial"/>
          <w:sz w:val="20"/>
          <w:szCs w:val="20"/>
        </w:rPr>
      </w:pPr>
      <w:r>
        <w:rPr>
          <w:rFonts w:ascii="Arial" w:hAnsi="Arial" w:cs="Arial"/>
          <w:sz w:val="20"/>
          <w:szCs w:val="20"/>
        </w:rPr>
        <w:t>2. W razie zaistnienia istotnej zmiany okoliczności powodującej, że wykonanie umowy nie leży w interesie publicznym, czego nie można było przewidzieć w chwili zawarcia umowy, Zamawiający może odstąpić od niej w terminie 30 dni od daty powzięcia wiadomości o powyższych okolicznościach. W takim wypadku Wykonawca może żądać jedynie wynagrodzenia należnego za wykonanie części przedmiotu umowy.</w:t>
      </w:r>
    </w:p>
    <w:p w:rsidR="00A44654" w:rsidRDefault="00F743BB" w:rsidP="00F743BB">
      <w:pPr>
        <w:pStyle w:val="Tekstpodstawowy"/>
        <w:spacing w:after="0"/>
        <w:ind w:left="284" w:hanging="284"/>
        <w:jc w:val="both"/>
        <w:rPr>
          <w:rFonts w:ascii="Arial" w:hAnsi="Arial" w:cs="Arial"/>
          <w:sz w:val="20"/>
          <w:szCs w:val="20"/>
        </w:rPr>
      </w:pPr>
      <w:r>
        <w:rPr>
          <w:rFonts w:ascii="Arial" w:hAnsi="Arial" w:cs="Arial"/>
          <w:sz w:val="20"/>
          <w:szCs w:val="20"/>
        </w:rPr>
        <w:t xml:space="preserve">3. </w:t>
      </w:r>
      <w:r w:rsidR="00A44654">
        <w:rPr>
          <w:rFonts w:ascii="Arial" w:hAnsi="Arial" w:cs="Arial"/>
          <w:sz w:val="20"/>
          <w:szCs w:val="20"/>
        </w:rPr>
        <w:t>Niezależnie od kar umownych przewidzianych w niniejszej umowie strony mogą dochodzić odszkodowania na zasadach ogólnych w przypadku, gdy szkoda przekracza wysokość otrzymanych kar umownych.</w:t>
      </w:r>
    </w:p>
    <w:p w:rsidR="00A44654" w:rsidRDefault="00A44654" w:rsidP="00A44654">
      <w:pPr>
        <w:pStyle w:val="Tekstpodstawowy"/>
        <w:spacing w:after="0"/>
        <w:jc w:val="both"/>
        <w:rPr>
          <w:rFonts w:ascii="Arial" w:hAnsi="Arial" w:cs="Arial"/>
          <w:sz w:val="20"/>
          <w:szCs w:val="20"/>
        </w:rPr>
      </w:pPr>
    </w:p>
    <w:p w:rsidR="00A44654" w:rsidRDefault="00A44654" w:rsidP="00A44654">
      <w:pPr>
        <w:widowControl w:val="0"/>
        <w:spacing w:before="60"/>
        <w:ind w:left="284" w:hanging="284"/>
        <w:jc w:val="center"/>
        <w:rPr>
          <w:rFonts w:ascii="Arial" w:hAnsi="Arial" w:cs="Arial"/>
          <w:sz w:val="20"/>
          <w:szCs w:val="20"/>
        </w:rPr>
      </w:pPr>
      <w:r>
        <w:rPr>
          <w:rFonts w:ascii="Arial" w:hAnsi="Arial" w:cs="Arial"/>
          <w:b/>
          <w:sz w:val="20"/>
          <w:szCs w:val="20"/>
        </w:rPr>
        <w:t>§  12</w:t>
      </w:r>
    </w:p>
    <w:p w:rsidR="00A44654" w:rsidRDefault="00A44654" w:rsidP="00A44654">
      <w:pPr>
        <w:widowControl w:val="0"/>
        <w:spacing w:before="60"/>
        <w:ind w:left="284" w:hanging="284"/>
        <w:jc w:val="both"/>
        <w:rPr>
          <w:rFonts w:ascii="Arial" w:hAnsi="Arial" w:cs="Arial"/>
          <w:sz w:val="20"/>
          <w:szCs w:val="20"/>
        </w:rPr>
      </w:pPr>
      <w:r>
        <w:rPr>
          <w:rFonts w:ascii="Arial" w:hAnsi="Arial" w:cs="Arial"/>
          <w:sz w:val="20"/>
          <w:szCs w:val="20"/>
        </w:rPr>
        <w:t>1. W przypadku niewłaściwego wykonania umowy w szczególności błędnego wykonania wbrew wskazówką Zamawiającego lub w przypadku przekroczenia poszczególnych terminów w wymiarze powyżej 14 dni Zamawiającemu przysługuje prawo odstąpienia od umowy</w:t>
      </w:r>
      <w:r>
        <w:rPr>
          <w:rFonts w:ascii="Arial" w:hAnsi="Arial" w:cs="Arial"/>
          <w:color w:val="FF0000"/>
          <w:sz w:val="20"/>
          <w:szCs w:val="20"/>
        </w:rPr>
        <w:t>.</w:t>
      </w:r>
    </w:p>
    <w:p w:rsidR="00A44654" w:rsidRDefault="00A44654" w:rsidP="00A44654">
      <w:pPr>
        <w:widowControl w:val="0"/>
        <w:spacing w:before="60"/>
        <w:ind w:left="284" w:hanging="284"/>
        <w:jc w:val="both"/>
        <w:rPr>
          <w:rFonts w:ascii="Arial" w:hAnsi="Arial" w:cs="Arial"/>
          <w:sz w:val="20"/>
          <w:szCs w:val="20"/>
        </w:rPr>
      </w:pPr>
      <w:r>
        <w:rPr>
          <w:rFonts w:ascii="Arial" w:hAnsi="Arial" w:cs="Arial"/>
          <w:sz w:val="20"/>
          <w:szCs w:val="20"/>
        </w:rPr>
        <w:t>2. Wykonawcy przysługuje prawo odstąpienia od umowy w przypadku uniemożliwienia jej wykonania z winy Zamawiającego.</w:t>
      </w:r>
    </w:p>
    <w:p w:rsidR="00A44654" w:rsidRPr="00F743BB" w:rsidRDefault="00A44654" w:rsidP="00F743BB">
      <w:pPr>
        <w:pStyle w:val="Tekstpodstawowy"/>
        <w:spacing w:after="0"/>
        <w:ind w:left="284" w:hanging="284"/>
        <w:jc w:val="both"/>
        <w:rPr>
          <w:rFonts w:ascii="Arial" w:hAnsi="Arial" w:cs="Arial"/>
          <w:sz w:val="20"/>
          <w:szCs w:val="20"/>
        </w:rPr>
      </w:pPr>
      <w:r>
        <w:rPr>
          <w:rFonts w:ascii="Arial" w:hAnsi="Arial" w:cs="Arial"/>
          <w:sz w:val="20"/>
          <w:szCs w:val="20"/>
        </w:rPr>
        <w:t>3. Odstąpienie od umowy powinno nastąpić w formie pisemnej pod rygorem nieważności i powinno zawierać uzasadnienie.</w:t>
      </w:r>
    </w:p>
    <w:p w:rsidR="00A44654" w:rsidRDefault="00A44654" w:rsidP="00A44654">
      <w:pPr>
        <w:widowControl w:val="0"/>
        <w:spacing w:before="60"/>
        <w:ind w:left="284" w:hanging="284"/>
        <w:jc w:val="center"/>
        <w:rPr>
          <w:rFonts w:ascii="Arial" w:hAnsi="Arial" w:cs="Arial"/>
          <w:spacing w:val="-2"/>
          <w:sz w:val="20"/>
          <w:szCs w:val="20"/>
        </w:rPr>
      </w:pPr>
      <w:r>
        <w:rPr>
          <w:rFonts w:ascii="Arial" w:hAnsi="Arial" w:cs="Arial"/>
          <w:b/>
          <w:sz w:val="20"/>
          <w:szCs w:val="20"/>
        </w:rPr>
        <w:t>§  13</w:t>
      </w:r>
    </w:p>
    <w:p w:rsidR="00A44654" w:rsidRDefault="00A44654" w:rsidP="00A44654">
      <w:pPr>
        <w:pStyle w:val="Tekstpodstawowy"/>
        <w:tabs>
          <w:tab w:val="left" w:pos="2835"/>
        </w:tabs>
        <w:ind w:left="284" w:hanging="284"/>
        <w:jc w:val="both"/>
        <w:rPr>
          <w:rFonts w:ascii="Arial" w:hAnsi="Arial" w:cs="Arial"/>
          <w:spacing w:val="-2"/>
          <w:sz w:val="20"/>
          <w:szCs w:val="20"/>
        </w:rPr>
      </w:pPr>
      <w:r>
        <w:rPr>
          <w:rFonts w:ascii="Arial" w:hAnsi="Arial" w:cs="Arial"/>
          <w:spacing w:val="-2"/>
          <w:sz w:val="20"/>
          <w:szCs w:val="20"/>
        </w:rPr>
        <w:t>1. Ustala się zabezpieczenie należytego wykonania umowy w wysokości 5% wynagrodzenia brutto, o którym   mowa w § 2, tj. kwotę ................................. zł (słow</w:t>
      </w:r>
      <w:r w:rsidR="006D7CFD">
        <w:rPr>
          <w:rFonts w:ascii="Arial" w:hAnsi="Arial" w:cs="Arial"/>
          <w:spacing w:val="-2"/>
          <w:sz w:val="20"/>
          <w:szCs w:val="20"/>
        </w:rPr>
        <w:t>nie złotych: …………………………….……………</w:t>
      </w:r>
      <w:r>
        <w:rPr>
          <w:rFonts w:ascii="Arial" w:hAnsi="Arial" w:cs="Arial"/>
          <w:spacing w:val="-2"/>
          <w:sz w:val="20"/>
          <w:szCs w:val="20"/>
        </w:rPr>
        <w:t>…) na wymagany okres rękojmi za wady,  który wynosi 2 lata.</w:t>
      </w:r>
    </w:p>
    <w:p w:rsidR="00A44654" w:rsidRDefault="00A44654" w:rsidP="00A44654">
      <w:pPr>
        <w:tabs>
          <w:tab w:val="left" w:pos="284"/>
          <w:tab w:val="left" w:leader="dot" w:pos="4395"/>
          <w:tab w:val="left" w:leader="dot" w:pos="9072"/>
        </w:tabs>
        <w:spacing w:before="120"/>
        <w:ind w:left="284" w:hanging="284"/>
        <w:jc w:val="both"/>
        <w:rPr>
          <w:rFonts w:ascii="Arial" w:hAnsi="Arial" w:cs="Arial"/>
          <w:spacing w:val="-2"/>
          <w:sz w:val="20"/>
          <w:szCs w:val="20"/>
        </w:rPr>
      </w:pPr>
      <w:r>
        <w:rPr>
          <w:rFonts w:ascii="Arial" w:hAnsi="Arial" w:cs="Arial"/>
          <w:spacing w:val="-2"/>
          <w:sz w:val="20"/>
          <w:szCs w:val="20"/>
        </w:rPr>
        <w:t>2. Zabezpieczenie należytego wykonania umowy będzie zwrócone Wykonawcy po uznaniu przez  Zamawiającego zamówienia za należycie wykonane tj. dostarczenie kompletnej dokumentacji,  w terminach  jak niżej:</w:t>
      </w:r>
    </w:p>
    <w:p w:rsidR="00A44654" w:rsidRDefault="00A44654" w:rsidP="00A44654">
      <w:pPr>
        <w:tabs>
          <w:tab w:val="left" w:leader="dot" w:pos="4395"/>
          <w:tab w:val="left" w:leader="dot" w:pos="9072"/>
        </w:tabs>
        <w:spacing w:before="60"/>
        <w:ind w:left="1003" w:hanging="295"/>
        <w:jc w:val="both"/>
        <w:rPr>
          <w:rFonts w:ascii="Arial" w:hAnsi="Arial" w:cs="Arial"/>
          <w:spacing w:val="-2"/>
          <w:sz w:val="20"/>
          <w:szCs w:val="20"/>
        </w:rPr>
      </w:pPr>
      <w:r>
        <w:rPr>
          <w:rFonts w:ascii="Arial" w:hAnsi="Arial" w:cs="Arial"/>
          <w:spacing w:val="-2"/>
          <w:sz w:val="20"/>
          <w:szCs w:val="20"/>
        </w:rPr>
        <w:t xml:space="preserve">1). 70% wysokości zabezpieczenia w terminie 30 dni od daty odbioru końcowego,  </w:t>
      </w:r>
    </w:p>
    <w:p w:rsidR="00A44654" w:rsidRDefault="00A44654" w:rsidP="00A44654">
      <w:pPr>
        <w:tabs>
          <w:tab w:val="left" w:leader="dot" w:pos="4395"/>
          <w:tab w:val="left" w:leader="dot" w:pos="9072"/>
        </w:tabs>
        <w:spacing w:before="60"/>
        <w:ind w:left="708"/>
        <w:jc w:val="both"/>
        <w:rPr>
          <w:rFonts w:ascii="Arial" w:hAnsi="Arial" w:cs="Arial"/>
          <w:spacing w:val="-2"/>
          <w:sz w:val="20"/>
          <w:szCs w:val="20"/>
        </w:rPr>
      </w:pPr>
      <w:r>
        <w:rPr>
          <w:rFonts w:ascii="Arial" w:hAnsi="Arial" w:cs="Arial"/>
          <w:spacing w:val="-2"/>
          <w:sz w:val="20"/>
          <w:szCs w:val="20"/>
        </w:rPr>
        <w:t>2). 30% wysokości zabezpieczenia w terminie 15 dni od daty upłynięcia okresu rękojmi za wady.</w:t>
      </w:r>
    </w:p>
    <w:p w:rsidR="00A44654" w:rsidRDefault="00A44654" w:rsidP="00A44654">
      <w:pPr>
        <w:tabs>
          <w:tab w:val="left" w:leader="dot" w:pos="4395"/>
          <w:tab w:val="left" w:leader="dot" w:pos="9072"/>
        </w:tabs>
        <w:spacing w:before="60"/>
        <w:ind w:left="708"/>
        <w:jc w:val="both"/>
        <w:rPr>
          <w:rFonts w:ascii="Arial" w:hAnsi="Arial" w:cs="Arial"/>
          <w:spacing w:val="-2"/>
          <w:sz w:val="20"/>
          <w:szCs w:val="20"/>
        </w:rPr>
      </w:pPr>
    </w:p>
    <w:p w:rsidR="00A44654" w:rsidRDefault="00A44654" w:rsidP="00A44654">
      <w:pPr>
        <w:tabs>
          <w:tab w:val="left" w:pos="426"/>
          <w:tab w:val="left" w:leader="dot" w:pos="4395"/>
          <w:tab w:val="left" w:leader="dot" w:pos="9072"/>
        </w:tabs>
        <w:jc w:val="both"/>
        <w:rPr>
          <w:rFonts w:ascii="Arial" w:hAnsi="Arial" w:cs="Arial"/>
          <w:spacing w:val="-2"/>
          <w:sz w:val="20"/>
          <w:szCs w:val="20"/>
        </w:rPr>
      </w:pPr>
      <w:r>
        <w:rPr>
          <w:rFonts w:ascii="Arial" w:hAnsi="Arial" w:cs="Arial"/>
          <w:spacing w:val="-2"/>
          <w:sz w:val="20"/>
          <w:szCs w:val="20"/>
        </w:rPr>
        <w:t xml:space="preserve">3.  Okres gwarancji wynosi 2 lata od daty odbioru końcowego dokumentacji, okres rękojmi wynosi 2 </w:t>
      </w:r>
    </w:p>
    <w:p w:rsidR="00A44654" w:rsidRDefault="00A44654" w:rsidP="00A44654">
      <w:pPr>
        <w:tabs>
          <w:tab w:val="left" w:pos="426"/>
          <w:tab w:val="left" w:leader="dot" w:pos="4395"/>
          <w:tab w:val="left" w:leader="dot" w:pos="9072"/>
        </w:tabs>
        <w:jc w:val="both"/>
        <w:rPr>
          <w:rFonts w:ascii="Arial" w:hAnsi="Arial" w:cs="Arial"/>
          <w:b/>
          <w:sz w:val="20"/>
          <w:szCs w:val="20"/>
        </w:rPr>
      </w:pPr>
      <w:r>
        <w:rPr>
          <w:rFonts w:ascii="Arial" w:hAnsi="Arial" w:cs="Arial"/>
          <w:spacing w:val="-2"/>
          <w:sz w:val="20"/>
          <w:szCs w:val="20"/>
        </w:rPr>
        <w:t xml:space="preserve">    lata od daty odbioru końcowego dokumentacji.</w:t>
      </w:r>
    </w:p>
    <w:p w:rsidR="00A44654" w:rsidRDefault="00A44654" w:rsidP="00A44654">
      <w:pPr>
        <w:widowControl w:val="0"/>
        <w:spacing w:before="60"/>
        <w:rPr>
          <w:rFonts w:ascii="Arial" w:hAnsi="Arial" w:cs="Arial"/>
          <w:b/>
          <w:sz w:val="20"/>
          <w:szCs w:val="20"/>
        </w:rPr>
      </w:pPr>
    </w:p>
    <w:p w:rsidR="00A44654" w:rsidRDefault="00A44654" w:rsidP="00A44654">
      <w:pPr>
        <w:widowControl w:val="0"/>
        <w:spacing w:before="60"/>
        <w:ind w:left="284" w:hanging="284"/>
        <w:jc w:val="center"/>
        <w:rPr>
          <w:rFonts w:ascii="Arial" w:hAnsi="Arial" w:cs="Arial"/>
          <w:sz w:val="20"/>
          <w:szCs w:val="20"/>
        </w:rPr>
      </w:pPr>
      <w:r>
        <w:rPr>
          <w:rFonts w:ascii="Arial" w:hAnsi="Arial" w:cs="Arial"/>
          <w:b/>
          <w:sz w:val="20"/>
          <w:szCs w:val="20"/>
        </w:rPr>
        <w:t>§ 14</w:t>
      </w:r>
    </w:p>
    <w:p w:rsidR="00A44654" w:rsidRDefault="00A44654" w:rsidP="00A44654">
      <w:pPr>
        <w:widowControl w:val="0"/>
        <w:numPr>
          <w:ilvl w:val="0"/>
          <w:numId w:val="15"/>
        </w:numPr>
        <w:tabs>
          <w:tab w:val="left" w:pos="284"/>
        </w:tabs>
        <w:ind w:left="284" w:hanging="284"/>
        <w:jc w:val="both"/>
        <w:rPr>
          <w:rFonts w:ascii="Arial" w:hAnsi="Arial" w:cs="Arial"/>
          <w:sz w:val="20"/>
          <w:szCs w:val="20"/>
        </w:rPr>
      </w:pPr>
      <w:r>
        <w:rPr>
          <w:rFonts w:ascii="Arial" w:hAnsi="Arial" w:cs="Arial"/>
          <w:sz w:val="20"/>
          <w:szCs w:val="20"/>
        </w:rPr>
        <w:t>W  razie  sporu  związanego  z  wykonaniem  umowy  Wykonawca zobowiązany jest  wyczerpać  drogę  postępowania  polubownego, kierując swoje   roszczenia  do Zamawiającego. Powyższy zapis nie oznacza zapisu na sąd polubowny.</w:t>
      </w:r>
    </w:p>
    <w:p w:rsidR="00A44654" w:rsidRDefault="00A44654" w:rsidP="00A44654">
      <w:pPr>
        <w:widowControl w:val="0"/>
        <w:numPr>
          <w:ilvl w:val="0"/>
          <w:numId w:val="15"/>
        </w:numPr>
        <w:tabs>
          <w:tab w:val="left" w:pos="284"/>
        </w:tabs>
        <w:ind w:left="284" w:hanging="284"/>
        <w:jc w:val="both"/>
        <w:rPr>
          <w:rFonts w:ascii="Arial" w:hAnsi="Arial" w:cs="Arial"/>
          <w:sz w:val="20"/>
          <w:szCs w:val="20"/>
        </w:rPr>
      </w:pPr>
      <w:r>
        <w:rPr>
          <w:rFonts w:ascii="Arial" w:hAnsi="Arial" w:cs="Arial"/>
          <w:sz w:val="20"/>
          <w:szCs w:val="20"/>
        </w:rPr>
        <w:t>Zamawiający  zobowiązany  jest  do  pisemnego  ustosunkowania  się  do  roszczeń   Wykonawcy  w   ciągu  21  dni  od  chwili  zgłoszenia  roszczeń, które musi następować w formie pisemnej.</w:t>
      </w:r>
    </w:p>
    <w:p w:rsidR="00A44654" w:rsidRDefault="00A44654" w:rsidP="00A44654">
      <w:pPr>
        <w:widowControl w:val="0"/>
        <w:numPr>
          <w:ilvl w:val="0"/>
          <w:numId w:val="15"/>
        </w:numPr>
        <w:tabs>
          <w:tab w:val="left" w:pos="284"/>
        </w:tabs>
        <w:ind w:left="284" w:hanging="284"/>
        <w:jc w:val="both"/>
        <w:rPr>
          <w:rFonts w:ascii="Arial" w:hAnsi="Arial" w:cs="Arial"/>
          <w:b/>
          <w:sz w:val="20"/>
          <w:szCs w:val="20"/>
        </w:rPr>
      </w:pPr>
      <w:r>
        <w:rPr>
          <w:rFonts w:ascii="Arial" w:hAnsi="Arial" w:cs="Arial"/>
          <w:sz w:val="20"/>
          <w:szCs w:val="20"/>
        </w:rPr>
        <w:t>Jeżeli  Zamawiający  odmówi  uznania  roszczenia  w  terminie, o  którym  mowa  w ust. 2 Wykonawca  może  zwrócić  się  do  sądu  cywilnego właściwego  dla siedziby  Zamawiającego.</w:t>
      </w:r>
    </w:p>
    <w:p w:rsidR="00A44654" w:rsidRDefault="00A44654" w:rsidP="00A44654">
      <w:pPr>
        <w:widowControl w:val="0"/>
        <w:spacing w:before="60"/>
        <w:ind w:left="284" w:hanging="284"/>
        <w:jc w:val="center"/>
        <w:rPr>
          <w:rFonts w:ascii="Arial" w:hAnsi="Arial" w:cs="Arial"/>
          <w:b/>
          <w:sz w:val="20"/>
          <w:szCs w:val="20"/>
        </w:rPr>
      </w:pPr>
    </w:p>
    <w:p w:rsidR="00A44654" w:rsidRDefault="00A44654" w:rsidP="00A44654">
      <w:pPr>
        <w:widowControl w:val="0"/>
        <w:spacing w:before="60"/>
        <w:ind w:left="284" w:hanging="284"/>
        <w:jc w:val="center"/>
        <w:rPr>
          <w:rFonts w:ascii="Arial" w:hAnsi="Arial" w:cs="Arial"/>
          <w:sz w:val="20"/>
          <w:szCs w:val="20"/>
        </w:rPr>
      </w:pPr>
      <w:r>
        <w:rPr>
          <w:rFonts w:ascii="Arial" w:hAnsi="Arial" w:cs="Arial"/>
          <w:b/>
          <w:sz w:val="20"/>
          <w:szCs w:val="20"/>
        </w:rPr>
        <w:t>§ 15</w:t>
      </w:r>
    </w:p>
    <w:p w:rsidR="00A44654" w:rsidRDefault="00A44654" w:rsidP="00A44654">
      <w:pPr>
        <w:widowControl w:val="0"/>
        <w:ind w:left="284" w:hanging="284"/>
        <w:jc w:val="both"/>
        <w:rPr>
          <w:rFonts w:ascii="Arial" w:hAnsi="Arial" w:cs="Arial"/>
          <w:sz w:val="20"/>
          <w:szCs w:val="20"/>
        </w:rPr>
      </w:pPr>
      <w:r>
        <w:rPr>
          <w:rFonts w:ascii="Arial" w:hAnsi="Arial" w:cs="Arial"/>
          <w:sz w:val="20"/>
          <w:szCs w:val="20"/>
        </w:rPr>
        <w:t>1. W  sprawach  nie  uregulowanych  postanowieniami  niniejszej  umowy  mają  zastosowanie ogólnie obowiązujące przepisy w szczególności</w:t>
      </w:r>
      <w:r>
        <w:rPr>
          <w:rFonts w:ascii="Arial" w:hAnsi="Arial" w:cs="Arial"/>
          <w:color w:val="FF0000"/>
          <w:sz w:val="20"/>
          <w:szCs w:val="20"/>
        </w:rPr>
        <w:t xml:space="preserve"> </w:t>
      </w:r>
      <w:r>
        <w:rPr>
          <w:rFonts w:ascii="Arial" w:hAnsi="Arial" w:cs="Arial"/>
          <w:sz w:val="20"/>
          <w:szCs w:val="20"/>
        </w:rPr>
        <w:t>Ustawy Prawo Budowlane,  Kodeksu  Cywilnego, Prawo Zamówień Publicznych.</w:t>
      </w:r>
    </w:p>
    <w:p w:rsidR="00A44654" w:rsidRDefault="00A44654" w:rsidP="00A44654">
      <w:pPr>
        <w:widowControl w:val="0"/>
        <w:ind w:left="284" w:hanging="284"/>
        <w:jc w:val="both"/>
        <w:rPr>
          <w:rFonts w:ascii="Arial" w:hAnsi="Arial" w:cs="Arial"/>
          <w:b/>
          <w:sz w:val="20"/>
          <w:szCs w:val="20"/>
        </w:rPr>
      </w:pPr>
      <w:r>
        <w:rPr>
          <w:rFonts w:ascii="Arial" w:hAnsi="Arial" w:cs="Arial"/>
          <w:sz w:val="20"/>
          <w:szCs w:val="20"/>
        </w:rPr>
        <w:t xml:space="preserve">2. Wykonawca nie może dokonać przeniesienia swoich wierzytelności  wobec Zamawiającego  na osoby lub podmioty trzecie  bez uprzedniej zgody Zamawiającego. Jakakolwiek cesja dokonana bez takiej zgody  nie będzie ważna i stanowić będzie istotne naruszenie postanowień umowy uprawniające Zamawiającego do odstąpienia od umowy z przyczyn leżących po stronie Wykonawcy.   </w:t>
      </w:r>
    </w:p>
    <w:p w:rsidR="00A44654" w:rsidRDefault="00A44654" w:rsidP="00A44654">
      <w:pPr>
        <w:widowControl w:val="0"/>
        <w:rPr>
          <w:rFonts w:ascii="Arial" w:hAnsi="Arial" w:cs="Arial"/>
          <w:b/>
          <w:sz w:val="20"/>
          <w:szCs w:val="20"/>
        </w:rPr>
      </w:pPr>
    </w:p>
    <w:p w:rsidR="00A44654" w:rsidRDefault="00A44654" w:rsidP="00A44654">
      <w:pPr>
        <w:widowControl w:val="0"/>
        <w:ind w:left="284" w:hanging="284"/>
        <w:jc w:val="center"/>
        <w:rPr>
          <w:rFonts w:ascii="Arial" w:hAnsi="Arial" w:cs="Arial"/>
          <w:sz w:val="20"/>
          <w:szCs w:val="20"/>
        </w:rPr>
      </w:pPr>
      <w:r>
        <w:rPr>
          <w:rFonts w:ascii="Arial" w:hAnsi="Arial" w:cs="Arial"/>
          <w:b/>
          <w:sz w:val="20"/>
          <w:szCs w:val="20"/>
        </w:rPr>
        <w:t>§ 16</w:t>
      </w:r>
    </w:p>
    <w:p w:rsidR="00A44654" w:rsidRDefault="00A44654" w:rsidP="006D7CFD">
      <w:pPr>
        <w:widowControl w:val="0"/>
        <w:jc w:val="both"/>
        <w:rPr>
          <w:rFonts w:ascii="Arial" w:hAnsi="Arial" w:cs="Arial"/>
          <w:sz w:val="20"/>
        </w:rPr>
      </w:pPr>
      <w:r>
        <w:rPr>
          <w:rFonts w:ascii="Arial" w:hAnsi="Arial" w:cs="Arial"/>
          <w:sz w:val="20"/>
          <w:szCs w:val="20"/>
        </w:rPr>
        <w:t>Umowę  niniejszą  sporządzono  w dwóch  jednobrzmiących  egzemplarzach, po  jednym dla  każdej  ze  stron.</w:t>
      </w:r>
      <w:r>
        <w:rPr>
          <w:rFonts w:cs="Arial"/>
          <w:sz w:val="20"/>
        </w:rPr>
        <w:t xml:space="preserve">   </w:t>
      </w:r>
    </w:p>
    <w:p w:rsidR="00113031" w:rsidRDefault="00113031"/>
    <w:sectPr w:rsidR="00113031" w:rsidSect="00E8736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G Time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Microsoft YaHei">
    <w:altName w:val="Arial Unicode MS"/>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EE"/>
    <w:family w:val="auto"/>
    <w:pitch w:val="default"/>
    <w:sig w:usb0="00000001" w:usb1="08070000" w:usb2="00000010" w:usb3="00000000" w:csb0="00020000" w:csb1="00000000"/>
  </w:font>
  <w:font w:name="Garamond">
    <w:panose1 w:val="02020404030301010803"/>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Listanumerowana1"/>
      <w:lvlText w:val="%1."/>
      <w:lvlJc w:val="left"/>
      <w:pPr>
        <w:tabs>
          <w:tab w:val="num" w:pos="926"/>
        </w:tabs>
        <w:ind w:left="926" w:hanging="360"/>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pStyle w:val="Nagwek8"/>
      <w:suff w:val="nothing"/>
      <w:lvlText w:val=""/>
      <w:lvlJc w:val="left"/>
      <w:pPr>
        <w:tabs>
          <w:tab w:val="num" w:pos="1440"/>
        </w:tabs>
        <w:ind w:left="1440" w:hanging="1440"/>
      </w:pPr>
    </w:lvl>
    <w:lvl w:ilvl="8">
      <w:start w:val="1"/>
      <w:numFmt w:val="none"/>
      <w:pStyle w:val="Nagwek9"/>
      <w:suff w:val="nothing"/>
      <w:lvlText w:val=""/>
      <w:lvlJc w:val="left"/>
      <w:pPr>
        <w:tabs>
          <w:tab w:val="num" w:pos="1584"/>
        </w:tabs>
        <w:ind w:left="1584" w:hanging="1584"/>
      </w:pPr>
    </w:lvl>
  </w:abstractNum>
  <w:abstractNum w:abstractNumId="1">
    <w:nsid w:val="00000002"/>
    <w:multiLevelType w:val="multilevel"/>
    <w:tmpl w:val="00000002"/>
    <w:name w:val="WWNum1"/>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Num2"/>
    <w:lvl w:ilvl="0">
      <w:start w:val="1"/>
      <w:numFmt w:val="bullet"/>
      <w:lvlText w:val=""/>
      <w:lvlJc w:val="left"/>
      <w:pPr>
        <w:tabs>
          <w:tab w:val="num" w:pos="1004"/>
        </w:tabs>
        <w:ind w:left="1004" w:hanging="360"/>
      </w:pPr>
      <w:rPr>
        <w:rFonts w:ascii="Symbol" w:hAnsi="Symbol"/>
      </w:rPr>
    </w:lvl>
    <w:lvl w:ilvl="1">
      <w:start w:val="4"/>
      <w:numFmt w:val="bullet"/>
      <w:lvlText w:val="-"/>
      <w:lvlJc w:val="left"/>
      <w:pPr>
        <w:tabs>
          <w:tab w:val="num" w:pos="1724"/>
        </w:tabs>
        <w:ind w:left="1724" w:hanging="360"/>
      </w:pPr>
      <w:rPr>
        <w:rFonts w:ascii="Times New Roman" w:hAnsi="Times New Roman" w:cs="Times New Roman"/>
      </w:rPr>
    </w:lvl>
    <w:lvl w:ilvl="2">
      <w:start w:val="1"/>
      <w:numFmt w:val="bullet"/>
      <w:lvlText w:val=""/>
      <w:lvlJc w:val="left"/>
      <w:pPr>
        <w:tabs>
          <w:tab w:val="num" w:pos="2444"/>
        </w:tabs>
        <w:ind w:left="2444" w:hanging="360"/>
      </w:pPr>
      <w:rPr>
        <w:rFonts w:ascii="Wingdings" w:hAnsi="Wingdings"/>
      </w:rPr>
    </w:lvl>
    <w:lvl w:ilvl="3">
      <w:start w:val="1"/>
      <w:numFmt w:val="bullet"/>
      <w:lvlText w:val=""/>
      <w:lvlJc w:val="left"/>
      <w:pPr>
        <w:tabs>
          <w:tab w:val="num" w:pos="3164"/>
        </w:tabs>
        <w:ind w:left="3164" w:hanging="360"/>
      </w:pPr>
      <w:rPr>
        <w:rFonts w:ascii="Symbol" w:hAnsi="Symbol"/>
      </w:rPr>
    </w:lvl>
    <w:lvl w:ilvl="4">
      <w:start w:val="1"/>
      <w:numFmt w:val="bullet"/>
      <w:lvlText w:val="o"/>
      <w:lvlJc w:val="left"/>
      <w:pPr>
        <w:tabs>
          <w:tab w:val="num" w:pos="3884"/>
        </w:tabs>
        <w:ind w:left="3884" w:hanging="360"/>
      </w:pPr>
      <w:rPr>
        <w:rFonts w:ascii="Courier New" w:hAnsi="Courier New"/>
      </w:rPr>
    </w:lvl>
    <w:lvl w:ilvl="5">
      <w:start w:val="1"/>
      <w:numFmt w:val="bullet"/>
      <w:lvlText w:val=""/>
      <w:lvlJc w:val="left"/>
      <w:pPr>
        <w:tabs>
          <w:tab w:val="num" w:pos="4604"/>
        </w:tabs>
        <w:ind w:left="4604" w:hanging="360"/>
      </w:pPr>
      <w:rPr>
        <w:rFonts w:ascii="Wingdings" w:hAnsi="Wingdings"/>
      </w:rPr>
    </w:lvl>
    <w:lvl w:ilvl="6">
      <w:start w:val="1"/>
      <w:numFmt w:val="bullet"/>
      <w:lvlText w:val=""/>
      <w:lvlJc w:val="left"/>
      <w:pPr>
        <w:tabs>
          <w:tab w:val="num" w:pos="5324"/>
        </w:tabs>
        <w:ind w:left="5324" w:hanging="360"/>
      </w:pPr>
      <w:rPr>
        <w:rFonts w:ascii="Symbol" w:hAnsi="Symbol"/>
      </w:rPr>
    </w:lvl>
    <w:lvl w:ilvl="7">
      <w:start w:val="1"/>
      <w:numFmt w:val="bullet"/>
      <w:lvlText w:val="o"/>
      <w:lvlJc w:val="left"/>
      <w:pPr>
        <w:tabs>
          <w:tab w:val="num" w:pos="6044"/>
        </w:tabs>
        <w:ind w:left="6044" w:hanging="360"/>
      </w:pPr>
      <w:rPr>
        <w:rFonts w:ascii="Courier New" w:hAnsi="Courier New"/>
      </w:rPr>
    </w:lvl>
    <w:lvl w:ilvl="8">
      <w:start w:val="1"/>
      <w:numFmt w:val="bullet"/>
      <w:lvlText w:val=""/>
      <w:lvlJc w:val="left"/>
      <w:pPr>
        <w:tabs>
          <w:tab w:val="num" w:pos="6764"/>
        </w:tabs>
        <w:ind w:left="6764" w:hanging="360"/>
      </w:pPr>
      <w:rPr>
        <w:rFonts w:ascii="Wingdings" w:hAnsi="Wingdings"/>
      </w:rPr>
    </w:lvl>
  </w:abstractNum>
  <w:abstractNum w:abstractNumId="3">
    <w:nsid w:val="00000004"/>
    <w:multiLevelType w:val="multilevel"/>
    <w:tmpl w:val="00000004"/>
    <w:name w:val="WWNum3"/>
    <w:lvl w:ilvl="0">
      <w:start w:val="1"/>
      <w:numFmt w:val="decimal"/>
      <w:lvlText w:val="%1."/>
      <w:lvlJc w:val="left"/>
      <w:pPr>
        <w:tabs>
          <w:tab w:val="num" w:pos="360"/>
        </w:tabs>
        <w:ind w:left="360" w:hanging="360"/>
      </w:pPr>
    </w:lvl>
    <w:lvl w:ilvl="1">
      <w:start w:val="1"/>
      <w:numFmt w:val="decimal"/>
      <w:lvlText w:val="%1.%2."/>
      <w:lvlJc w:val="left"/>
      <w:pPr>
        <w:tabs>
          <w:tab w:val="num" w:pos="1004"/>
        </w:tabs>
        <w:ind w:left="1004" w:hanging="360"/>
      </w:pPr>
    </w:lvl>
    <w:lvl w:ilvl="2">
      <w:start w:val="1"/>
      <w:numFmt w:val="decimal"/>
      <w:lvlText w:val="%1.%2.%3."/>
      <w:lvlJc w:val="left"/>
      <w:pPr>
        <w:tabs>
          <w:tab w:val="num" w:pos="2008"/>
        </w:tabs>
        <w:ind w:left="2008" w:hanging="720"/>
      </w:pPr>
    </w:lvl>
    <w:lvl w:ilvl="3">
      <w:start w:val="1"/>
      <w:numFmt w:val="decimal"/>
      <w:lvlText w:val="%1.%2.%3.%4."/>
      <w:lvlJc w:val="left"/>
      <w:pPr>
        <w:tabs>
          <w:tab w:val="num" w:pos="2652"/>
        </w:tabs>
        <w:ind w:left="2652" w:hanging="720"/>
      </w:pPr>
    </w:lvl>
    <w:lvl w:ilvl="4">
      <w:start w:val="1"/>
      <w:numFmt w:val="decimal"/>
      <w:lvlText w:val="%1.%2.%3.%4.%5."/>
      <w:lvlJc w:val="left"/>
      <w:pPr>
        <w:tabs>
          <w:tab w:val="num" w:pos="3656"/>
        </w:tabs>
        <w:ind w:left="3656" w:hanging="1080"/>
      </w:pPr>
    </w:lvl>
    <w:lvl w:ilvl="5">
      <w:start w:val="1"/>
      <w:numFmt w:val="decimal"/>
      <w:lvlText w:val="%1.%2.%3.%4.%5.%6."/>
      <w:lvlJc w:val="left"/>
      <w:pPr>
        <w:tabs>
          <w:tab w:val="num" w:pos="4300"/>
        </w:tabs>
        <w:ind w:left="4300" w:hanging="1080"/>
      </w:pPr>
    </w:lvl>
    <w:lvl w:ilvl="6">
      <w:start w:val="1"/>
      <w:numFmt w:val="decimal"/>
      <w:lvlText w:val="%1.%2.%3.%4.%5.%6.%7."/>
      <w:lvlJc w:val="left"/>
      <w:pPr>
        <w:tabs>
          <w:tab w:val="num" w:pos="5304"/>
        </w:tabs>
        <w:ind w:left="5304" w:hanging="1440"/>
      </w:pPr>
    </w:lvl>
    <w:lvl w:ilvl="7">
      <w:start w:val="1"/>
      <w:numFmt w:val="decimal"/>
      <w:lvlText w:val="%1.%2.%3.%4.%5.%6.%7.%8."/>
      <w:lvlJc w:val="left"/>
      <w:pPr>
        <w:tabs>
          <w:tab w:val="num" w:pos="5948"/>
        </w:tabs>
        <w:ind w:left="5948" w:hanging="1440"/>
      </w:pPr>
    </w:lvl>
    <w:lvl w:ilvl="8">
      <w:start w:val="1"/>
      <w:numFmt w:val="decimal"/>
      <w:lvlText w:val="%1.%2.%3.%4.%5.%6.%7.%8.%9."/>
      <w:lvlJc w:val="left"/>
      <w:pPr>
        <w:tabs>
          <w:tab w:val="num" w:pos="6952"/>
        </w:tabs>
        <w:ind w:left="6952" w:hanging="1800"/>
      </w:pPr>
    </w:lvl>
  </w:abstractNum>
  <w:abstractNum w:abstractNumId="4">
    <w:nsid w:val="00000005"/>
    <w:multiLevelType w:val="multilevel"/>
    <w:tmpl w:val="00000005"/>
    <w:name w:val="WWNum4"/>
    <w:lvl w:ilvl="0">
      <w:start w:val="1"/>
      <w:numFmt w:val="decimal"/>
      <w:lvlText w:val="%1"/>
      <w:lvlJc w:val="left"/>
      <w:pPr>
        <w:tabs>
          <w:tab w:val="num" w:pos="360"/>
        </w:tabs>
        <w:ind w:left="360" w:hanging="360"/>
      </w:pPr>
    </w:lvl>
    <w:lvl w:ilvl="1">
      <w:start w:val="2"/>
      <w:numFmt w:val="decimal"/>
      <w:lvlText w:val="%1.%2"/>
      <w:lvlJc w:val="left"/>
      <w:pPr>
        <w:tabs>
          <w:tab w:val="num" w:pos="1004"/>
        </w:tabs>
        <w:ind w:left="1004" w:hanging="360"/>
      </w:pPr>
    </w:lvl>
    <w:lvl w:ilvl="2">
      <w:start w:val="1"/>
      <w:numFmt w:val="decimal"/>
      <w:lvlText w:val="%1.%2.%3"/>
      <w:lvlJc w:val="left"/>
      <w:pPr>
        <w:tabs>
          <w:tab w:val="num" w:pos="2008"/>
        </w:tabs>
        <w:ind w:left="2008" w:hanging="720"/>
      </w:pPr>
    </w:lvl>
    <w:lvl w:ilvl="3">
      <w:start w:val="1"/>
      <w:numFmt w:val="decimal"/>
      <w:lvlText w:val="%1.%2.%3.%4"/>
      <w:lvlJc w:val="left"/>
      <w:pPr>
        <w:tabs>
          <w:tab w:val="num" w:pos="2652"/>
        </w:tabs>
        <w:ind w:left="2652" w:hanging="720"/>
      </w:pPr>
    </w:lvl>
    <w:lvl w:ilvl="4">
      <w:start w:val="1"/>
      <w:numFmt w:val="decimal"/>
      <w:lvlText w:val="%1.%2.%3.%4.%5"/>
      <w:lvlJc w:val="left"/>
      <w:pPr>
        <w:tabs>
          <w:tab w:val="num" w:pos="3656"/>
        </w:tabs>
        <w:ind w:left="3656" w:hanging="1080"/>
      </w:pPr>
    </w:lvl>
    <w:lvl w:ilvl="5">
      <w:start w:val="1"/>
      <w:numFmt w:val="decimal"/>
      <w:lvlText w:val="%1.%2.%3.%4.%5.%6"/>
      <w:lvlJc w:val="left"/>
      <w:pPr>
        <w:tabs>
          <w:tab w:val="num" w:pos="4300"/>
        </w:tabs>
        <w:ind w:left="4300" w:hanging="1080"/>
      </w:pPr>
    </w:lvl>
    <w:lvl w:ilvl="6">
      <w:start w:val="1"/>
      <w:numFmt w:val="decimal"/>
      <w:lvlText w:val="%1.%2.%3.%4.%5.%6.%7"/>
      <w:lvlJc w:val="left"/>
      <w:pPr>
        <w:tabs>
          <w:tab w:val="num" w:pos="5304"/>
        </w:tabs>
        <w:ind w:left="5304" w:hanging="1440"/>
      </w:pPr>
    </w:lvl>
    <w:lvl w:ilvl="7">
      <w:start w:val="1"/>
      <w:numFmt w:val="decimal"/>
      <w:lvlText w:val="%1.%2.%3.%4.%5.%6.%7.%8"/>
      <w:lvlJc w:val="left"/>
      <w:pPr>
        <w:tabs>
          <w:tab w:val="num" w:pos="5948"/>
        </w:tabs>
        <w:ind w:left="5948" w:hanging="1440"/>
      </w:pPr>
    </w:lvl>
    <w:lvl w:ilvl="8">
      <w:start w:val="1"/>
      <w:numFmt w:val="decimal"/>
      <w:lvlText w:val="%1.%2.%3.%4.%5.%6.%7.%8.%9"/>
      <w:lvlJc w:val="left"/>
      <w:pPr>
        <w:tabs>
          <w:tab w:val="num" w:pos="6952"/>
        </w:tabs>
        <w:ind w:left="6952" w:hanging="1800"/>
      </w:pPr>
    </w:lvl>
  </w:abstractNum>
  <w:abstractNum w:abstractNumId="5">
    <w:nsid w:val="00000006"/>
    <w:multiLevelType w:val="multilevel"/>
    <w:tmpl w:val="00000006"/>
    <w:name w:val="WWNum5"/>
    <w:lvl w:ilvl="0">
      <w:start w:val="1"/>
      <w:numFmt w:val="bullet"/>
      <w:lvlText w:val=""/>
      <w:lvlJc w:val="left"/>
      <w:pPr>
        <w:tabs>
          <w:tab w:val="num" w:pos="1004"/>
        </w:tabs>
        <w:ind w:left="1004" w:hanging="360"/>
      </w:pPr>
      <w:rPr>
        <w:rFonts w:ascii="Symbol" w:hAnsi="Symbol"/>
      </w:rPr>
    </w:lvl>
    <w:lvl w:ilvl="1">
      <w:start w:val="1"/>
      <w:numFmt w:val="bullet"/>
      <w:lvlText w:val="o"/>
      <w:lvlJc w:val="left"/>
      <w:pPr>
        <w:tabs>
          <w:tab w:val="num" w:pos="1800"/>
        </w:tabs>
        <w:ind w:left="1800" w:hanging="360"/>
      </w:pPr>
      <w:rPr>
        <w:rFonts w:ascii="Courier New" w:hAnsi="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6">
    <w:nsid w:val="00000007"/>
    <w:multiLevelType w:val="multilevel"/>
    <w:tmpl w:val="00000007"/>
    <w:name w:val="WW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nsid w:val="00000008"/>
    <w:multiLevelType w:val="multilevel"/>
    <w:tmpl w:val="00000008"/>
    <w:name w:val="WWNum7"/>
    <w:lvl w:ilvl="0">
      <w:start w:val="1"/>
      <w:numFmt w:val="bullet"/>
      <w:lvlText w:val=""/>
      <w:lvlJc w:val="left"/>
      <w:pPr>
        <w:tabs>
          <w:tab w:val="num" w:pos="1145"/>
        </w:tabs>
        <w:ind w:left="1145" w:hanging="360"/>
      </w:pPr>
      <w:rPr>
        <w:rFonts w:ascii="Symbol" w:hAnsi="Symbol"/>
      </w:rPr>
    </w:lvl>
    <w:lvl w:ilvl="1">
      <w:start w:val="1"/>
      <w:numFmt w:val="bullet"/>
      <w:lvlText w:val="o"/>
      <w:lvlJc w:val="left"/>
      <w:pPr>
        <w:tabs>
          <w:tab w:val="num" w:pos="1865"/>
        </w:tabs>
        <w:ind w:left="1865" w:hanging="360"/>
      </w:pPr>
      <w:rPr>
        <w:rFonts w:ascii="Courier New" w:hAnsi="Courier New"/>
      </w:rPr>
    </w:lvl>
    <w:lvl w:ilvl="2">
      <w:start w:val="1"/>
      <w:numFmt w:val="bullet"/>
      <w:lvlText w:val=""/>
      <w:lvlJc w:val="left"/>
      <w:pPr>
        <w:tabs>
          <w:tab w:val="num" w:pos="2585"/>
        </w:tabs>
        <w:ind w:left="2585" w:hanging="360"/>
      </w:pPr>
      <w:rPr>
        <w:rFonts w:ascii="Wingdings" w:hAnsi="Wingdings"/>
      </w:rPr>
    </w:lvl>
    <w:lvl w:ilvl="3">
      <w:start w:val="1"/>
      <w:numFmt w:val="bullet"/>
      <w:lvlText w:val=""/>
      <w:lvlJc w:val="left"/>
      <w:pPr>
        <w:tabs>
          <w:tab w:val="num" w:pos="3305"/>
        </w:tabs>
        <w:ind w:left="3305" w:hanging="360"/>
      </w:pPr>
      <w:rPr>
        <w:rFonts w:ascii="Symbol" w:hAnsi="Symbol"/>
      </w:rPr>
    </w:lvl>
    <w:lvl w:ilvl="4">
      <w:start w:val="1"/>
      <w:numFmt w:val="bullet"/>
      <w:lvlText w:val="o"/>
      <w:lvlJc w:val="left"/>
      <w:pPr>
        <w:tabs>
          <w:tab w:val="num" w:pos="4025"/>
        </w:tabs>
        <w:ind w:left="4025" w:hanging="360"/>
      </w:pPr>
      <w:rPr>
        <w:rFonts w:ascii="Courier New" w:hAnsi="Courier New"/>
      </w:rPr>
    </w:lvl>
    <w:lvl w:ilvl="5">
      <w:start w:val="1"/>
      <w:numFmt w:val="bullet"/>
      <w:lvlText w:val=""/>
      <w:lvlJc w:val="left"/>
      <w:pPr>
        <w:tabs>
          <w:tab w:val="num" w:pos="4745"/>
        </w:tabs>
        <w:ind w:left="4745" w:hanging="360"/>
      </w:pPr>
      <w:rPr>
        <w:rFonts w:ascii="Wingdings" w:hAnsi="Wingdings"/>
      </w:rPr>
    </w:lvl>
    <w:lvl w:ilvl="6">
      <w:start w:val="1"/>
      <w:numFmt w:val="bullet"/>
      <w:lvlText w:val=""/>
      <w:lvlJc w:val="left"/>
      <w:pPr>
        <w:tabs>
          <w:tab w:val="num" w:pos="5465"/>
        </w:tabs>
        <w:ind w:left="5465" w:hanging="360"/>
      </w:pPr>
      <w:rPr>
        <w:rFonts w:ascii="Symbol" w:hAnsi="Symbol"/>
      </w:rPr>
    </w:lvl>
    <w:lvl w:ilvl="7">
      <w:start w:val="1"/>
      <w:numFmt w:val="bullet"/>
      <w:lvlText w:val="o"/>
      <w:lvlJc w:val="left"/>
      <w:pPr>
        <w:tabs>
          <w:tab w:val="num" w:pos="6185"/>
        </w:tabs>
        <w:ind w:left="6185" w:hanging="360"/>
      </w:pPr>
      <w:rPr>
        <w:rFonts w:ascii="Courier New" w:hAnsi="Courier New"/>
      </w:rPr>
    </w:lvl>
    <w:lvl w:ilvl="8">
      <w:start w:val="1"/>
      <w:numFmt w:val="bullet"/>
      <w:lvlText w:val=""/>
      <w:lvlJc w:val="left"/>
      <w:pPr>
        <w:tabs>
          <w:tab w:val="num" w:pos="6905"/>
        </w:tabs>
        <w:ind w:left="6905" w:hanging="360"/>
      </w:pPr>
      <w:rPr>
        <w:rFonts w:ascii="Wingdings" w:hAnsi="Wingdings"/>
      </w:rPr>
    </w:lvl>
  </w:abstractNum>
  <w:abstractNum w:abstractNumId="8">
    <w:nsid w:val="00000009"/>
    <w:multiLevelType w:val="multilevel"/>
    <w:tmpl w:val="00000009"/>
    <w:name w:val="WWNum8"/>
    <w:lvl w:ilvl="0">
      <w:start w:val="1"/>
      <w:numFmt w:val="bullet"/>
      <w:lvlText w:val=""/>
      <w:lvlJc w:val="left"/>
      <w:pPr>
        <w:tabs>
          <w:tab w:val="num" w:pos="1260"/>
        </w:tabs>
        <w:ind w:left="1260" w:hanging="360"/>
      </w:pPr>
      <w:rPr>
        <w:rFonts w:ascii="Symbol" w:hAnsi="Symbol"/>
      </w:rPr>
    </w:lvl>
    <w:lvl w:ilvl="1">
      <w:start w:val="1"/>
      <w:numFmt w:val="bullet"/>
      <w:lvlText w:val="o"/>
      <w:lvlJc w:val="left"/>
      <w:pPr>
        <w:tabs>
          <w:tab w:val="num" w:pos="1980"/>
        </w:tabs>
        <w:ind w:left="1980" w:hanging="360"/>
      </w:pPr>
      <w:rPr>
        <w:rFonts w:ascii="Courier New" w:hAnsi="Courier New"/>
      </w:rPr>
    </w:lvl>
    <w:lvl w:ilvl="2">
      <w:start w:val="1"/>
      <w:numFmt w:val="bullet"/>
      <w:lvlText w:val=""/>
      <w:lvlJc w:val="left"/>
      <w:pPr>
        <w:tabs>
          <w:tab w:val="num" w:pos="2700"/>
        </w:tabs>
        <w:ind w:left="2700" w:hanging="360"/>
      </w:pPr>
      <w:rPr>
        <w:rFonts w:ascii="Wingdings" w:hAnsi="Wingdings"/>
      </w:rPr>
    </w:lvl>
    <w:lvl w:ilvl="3">
      <w:start w:val="1"/>
      <w:numFmt w:val="bullet"/>
      <w:lvlText w:val=""/>
      <w:lvlJc w:val="left"/>
      <w:pPr>
        <w:tabs>
          <w:tab w:val="num" w:pos="3420"/>
        </w:tabs>
        <w:ind w:left="3420" w:hanging="360"/>
      </w:pPr>
      <w:rPr>
        <w:rFonts w:ascii="Symbol" w:hAnsi="Symbol"/>
      </w:rPr>
    </w:lvl>
    <w:lvl w:ilvl="4">
      <w:start w:val="1"/>
      <w:numFmt w:val="bullet"/>
      <w:lvlText w:val="o"/>
      <w:lvlJc w:val="left"/>
      <w:pPr>
        <w:tabs>
          <w:tab w:val="num" w:pos="4140"/>
        </w:tabs>
        <w:ind w:left="4140" w:hanging="360"/>
      </w:pPr>
      <w:rPr>
        <w:rFonts w:ascii="Courier New" w:hAnsi="Courier New"/>
      </w:rPr>
    </w:lvl>
    <w:lvl w:ilvl="5">
      <w:start w:val="1"/>
      <w:numFmt w:val="bullet"/>
      <w:lvlText w:val=""/>
      <w:lvlJc w:val="left"/>
      <w:pPr>
        <w:tabs>
          <w:tab w:val="num" w:pos="4860"/>
        </w:tabs>
        <w:ind w:left="4860" w:hanging="360"/>
      </w:pPr>
      <w:rPr>
        <w:rFonts w:ascii="Wingdings" w:hAnsi="Wingdings"/>
      </w:rPr>
    </w:lvl>
    <w:lvl w:ilvl="6">
      <w:start w:val="1"/>
      <w:numFmt w:val="bullet"/>
      <w:lvlText w:val=""/>
      <w:lvlJc w:val="left"/>
      <w:pPr>
        <w:tabs>
          <w:tab w:val="num" w:pos="5580"/>
        </w:tabs>
        <w:ind w:left="5580" w:hanging="360"/>
      </w:pPr>
      <w:rPr>
        <w:rFonts w:ascii="Symbol" w:hAnsi="Symbol"/>
      </w:rPr>
    </w:lvl>
    <w:lvl w:ilvl="7">
      <w:start w:val="1"/>
      <w:numFmt w:val="bullet"/>
      <w:lvlText w:val="o"/>
      <w:lvlJc w:val="left"/>
      <w:pPr>
        <w:tabs>
          <w:tab w:val="num" w:pos="6300"/>
        </w:tabs>
        <w:ind w:left="6300" w:hanging="360"/>
      </w:pPr>
      <w:rPr>
        <w:rFonts w:ascii="Courier New" w:hAnsi="Courier New"/>
      </w:rPr>
    </w:lvl>
    <w:lvl w:ilvl="8">
      <w:start w:val="1"/>
      <w:numFmt w:val="bullet"/>
      <w:lvlText w:val=""/>
      <w:lvlJc w:val="left"/>
      <w:pPr>
        <w:tabs>
          <w:tab w:val="num" w:pos="7020"/>
        </w:tabs>
        <w:ind w:left="7020" w:hanging="360"/>
      </w:pPr>
      <w:rPr>
        <w:rFonts w:ascii="Wingdings" w:hAnsi="Wingdings"/>
      </w:rPr>
    </w:lvl>
  </w:abstractNum>
  <w:abstractNum w:abstractNumId="9">
    <w:nsid w:val="0000000A"/>
    <w:multiLevelType w:val="multilevel"/>
    <w:tmpl w:val="0000000A"/>
    <w:name w:val="WWNum9"/>
    <w:lvl w:ilvl="0">
      <w:start w:val="1"/>
      <w:numFmt w:val="bullet"/>
      <w:lvlText w:val=""/>
      <w:lvlJc w:val="left"/>
      <w:pPr>
        <w:tabs>
          <w:tab w:val="num" w:pos="1260"/>
        </w:tabs>
        <w:ind w:left="1260" w:hanging="360"/>
      </w:pPr>
      <w:rPr>
        <w:rFonts w:ascii="Symbol" w:hAnsi="Symbol"/>
      </w:rPr>
    </w:lvl>
    <w:lvl w:ilvl="1">
      <w:start w:val="1"/>
      <w:numFmt w:val="bullet"/>
      <w:lvlText w:val="o"/>
      <w:lvlJc w:val="left"/>
      <w:pPr>
        <w:tabs>
          <w:tab w:val="num" w:pos="1980"/>
        </w:tabs>
        <w:ind w:left="1980" w:hanging="360"/>
      </w:pPr>
      <w:rPr>
        <w:rFonts w:ascii="Courier New" w:hAnsi="Courier New"/>
      </w:rPr>
    </w:lvl>
    <w:lvl w:ilvl="2">
      <w:start w:val="1"/>
      <w:numFmt w:val="bullet"/>
      <w:lvlText w:val=""/>
      <w:lvlJc w:val="left"/>
      <w:pPr>
        <w:tabs>
          <w:tab w:val="num" w:pos="2700"/>
        </w:tabs>
        <w:ind w:left="2700" w:hanging="360"/>
      </w:pPr>
      <w:rPr>
        <w:rFonts w:ascii="Wingdings" w:hAnsi="Wingdings"/>
      </w:rPr>
    </w:lvl>
    <w:lvl w:ilvl="3">
      <w:start w:val="1"/>
      <w:numFmt w:val="bullet"/>
      <w:lvlText w:val=""/>
      <w:lvlJc w:val="left"/>
      <w:pPr>
        <w:tabs>
          <w:tab w:val="num" w:pos="3420"/>
        </w:tabs>
        <w:ind w:left="3420" w:hanging="360"/>
      </w:pPr>
      <w:rPr>
        <w:rFonts w:ascii="Symbol" w:hAnsi="Symbol"/>
      </w:rPr>
    </w:lvl>
    <w:lvl w:ilvl="4">
      <w:start w:val="1"/>
      <w:numFmt w:val="bullet"/>
      <w:lvlText w:val="o"/>
      <w:lvlJc w:val="left"/>
      <w:pPr>
        <w:tabs>
          <w:tab w:val="num" w:pos="4140"/>
        </w:tabs>
        <w:ind w:left="4140" w:hanging="360"/>
      </w:pPr>
      <w:rPr>
        <w:rFonts w:ascii="Courier New" w:hAnsi="Courier New"/>
      </w:rPr>
    </w:lvl>
    <w:lvl w:ilvl="5">
      <w:start w:val="1"/>
      <w:numFmt w:val="bullet"/>
      <w:lvlText w:val=""/>
      <w:lvlJc w:val="left"/>
      <w:pPr>
        <w:tabs>
          <w:tab w:val="num" w:pos="4860"/>
        </w:tabs>
        <w:ind w:left="4860" w:hanging="360"/>
      </w:pPr>
      <w:rPr>
        <w:rFonts w:ascii="Wingdings" w:hAnsi="Wingdings"/>
      </w:rPr>
    </w:lvl>
    <w:lvl w:ilvl="6">
      <w:start w:val="1"/>
      <w:numFmt w:val="bullet"/>
      <w:lvlText w:val=""/>
      <w:lvlJc w:val="left"/>
      <w:pPr>
        <w:tabs>
          <w:tab w:val="num" w:pos="5580"/>
        </w:tabs>
        <w:ind w:left="5580" w:hanging="360"/>
      </w:pPr>
      <w:rPr>
        <w:rFonts w:ascii="Symbol" w:hAnsi="Symbol"/>
      </w:rPr>
    </w:lvl>
    <w:lvl w:ilvl="7">
      <w:start w:val="1"/>
      <w:numFmt w:val="bullet"/>
      <w:lvlText w:val="o"/>
      <w:lvlJc w:val="left"/>
      <w:pPr>
        <w:tabs>
          <w:tab w:val="num" w:pos="6300"/>
        </w:tabs>
        <w:ind w:left="6300" w:hanging="360"/>
      </w:pPr>
      <w:rPr>
        <w:rFonts w:ascii="Courier New" w:hAnsi="Courier New"/>
      </w:rPr>
    </w:lvl>
    <w:lvl w:ilvl="8">
      <w:start w:val="1"/>
      <w:numFmt w:val="bullet"/>
      <w:lvlText w:val=""/>
      <w:lvlJc w:val="left"/>
      <w:pPr>
        <w:tabs>
          <w:tab w:val="num" w:pos="7020"/>
        </w:tabs>
        <w:ind w:left="7020" w:hanging="360"/>
      </w:pPr>
      <w:rPr>
        <w:rFonts w:ascii="Wingdings" w:hAnsi="Wingdings"/>
      </w:rPr>
    </w:lvl>
  </w:abstractNum>
  <w:abstractNum w:abstractNumId="10">
    <w:nsid w:val="0000000B"/>
    <w:multiLevelType w:val="multilevel"/>
    <w:tmpl w:val="0000000B"/>
    <w:name w:val="WWNum10"/>
    <w:lvl w:ilvl="0">
      <w:start w:val="1"/>
      <w:numFmt w:val="decimal"/>
      <w:lvlText w:val="%1)"/>
      <w:lvlJc w:val="left"/>
      <w:pPr>
        <w:tabs>
          <w:tab w:val="num" w:pos="399"/>
        </w:tabs>
        <w:ind w:left="399" w:hanging="360"/>
      </w:pPr>
    </w:lvl>
    <w:lvl w:ilvl="1">
      <w:start w:val="1"/>
      <w:numFmt w:val="lowerLetter"/>
      <w:lvlText w:val="%2."/>
      <w:lvlJc w:val="left"/>
      <w:pPr>
        <w:tabs>
          <w:tab w:val="num" w:pos="1119"/>
        </w:tabs>
        <w:ind w:left="1119" w:hanging="360"/>
      </w:pPr>
    </w:lvl>
    <w:lvl w:ilvl="2">
      <w:start w:val="1"/>
      <w:numFmt w:val="lowerRoman"/>
      <w:lvlText w:val="%2.%3."/>
      <w:lvlJc w:val="right"/>
      <w:pPr>
        <w:tabs>
          <w:tab w:val="num" w:pos="1839"/>
        </w:tabs>
        <w:ind w:left="1839" w:hanging="180"/>
      </w:pPr>
    </w:lvl>
    <w:lvl w:ilvl="3">
      <w:start w:val="1"/>
      <w:numFmt w:val="decimal"/>
      <w:lvlText w:val="%2.%3.%4."/>
      <w:lvlJc w:val="left"/>
      <w:pPr>
        <w:tabs>
          <w:tab w:val="num" w:pos="2559"/>
        </w:tabs>
        <w:ind w:left="2559" w:hanging="360"/>
      </w:pPr>
      <w:rPr>
        <w:rFonts w:eastAsia="Times New Roman" w:cs="Arial"/>
      </w:rPr>
    </w:lvl>
    <w:lvl w:ilvl="4">
      <w:start w:val="1"/>
      <w:numFmt w:val="lowerLetter"/>
      <w:lvlText w:val="%2.%3.%4.%5."/>
      <w:lvlJc w:val="left"/>
      <w:pPr>
        <w:tabs>
          <w:tab w:val="num" w:pos="3279"/>
        </w:tabs>
        <w:ind w:left="3279" w:hanging="360"/>
      </w:pPr>
    </w:lvl>
    <w:lvl w:ilvl="5">
      <w:start w:val="1"/>
      <w:numFmt w:val="lowerRoman"/>
      <w:lvlText w:val="%2.%3.%4.%5.%6."/>
      <w:lvlJc w:val="right"/>
      <w:pPr>
        <w:tabs>
          <w:tab w:val="num" w:pos="3999"/>
        </w:tabs>
        <w:ind w:left="3999" w:hanging="180"/>
      </w:pPr>
    </w:lvl>
    <w:lvl w:ilvl="6">
      <w:start w:val="1"/>
      <w:numFmt w:val="decimal"/>
      <w:lvlText w:val="%2.%3.%4.%5.%6.%7."/>
      <w:lvlJc w:val="left"/>
      <w:pPr>
        <w:tabs>
          <w:tab w:val="num" w:pos="4719"/>
        </w:tabs>
        <w:ind w:left="4719" w:hanging="360"/>
      </w:pPr>
    </w:lvl>
    <w:lvl w:ilvl="7">
      <w:start w:val="1"/>
      <w:numFmt w:val="lowerLetter"/>
      <w:lvlText w:val="%2.%3.%4.%5.%6.%7.%8."/>
      <w:lvlJc w:val="left"/>
      <w:pPr>
        <w:tabs>
          <w:tab w:val="num" w:pos="5439"/>
        </w:tabs>
        <w:ind w:left="5439" w:hanging="360"/>
      </w:pPr>
    </w:lvl>
    <w:lvl w:ilvl="8">
      <w:start w:val="1"/>
      <w:numFmt w:val="lowerRoman"/>
      <w:lvlText w:val="%2.%3.%4.%5.%6.%7.%8.%9."/>
      <w:lvlJc w:val="right"/>
      <w:pPr>
        <w:tabs>
          <w:tab w:val="num" w:pos="6159"/>
        </w:tabs>
        <w:ind w:left="6159" w:hanging="180"/>
      </w:pPr>
    </w:lvl>
  </w:abstractNum>
  <w:abstractNum w:abstractNumId="11">
    <w:nsid w:val="0000000C"/>
    <w:multiLevelType w:val="multilevel"/>
    <w:tmpl w:val="0000000C"/>
    <w:name w:val="WWNum1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2">
    <w:nsid w:val="0000000D"/>
    <w:multiLevelType w:val="multilevel"/>
    <w:tmpl w:val="0000000D"/>
    <w:name w:val="WWNum12"/>
    <w:lvl w:ilvl="0">
      <w:start w:val="1"/>
      <w:numFmt w:val="decimal"/>
      <w:lvlText w:val="%1."/>
      <w:lvlJc w:val="left"/>
      <w:pPr>
        <w:tabs>
          <w:tab w:val="num" w:pos="720"/>
        </w:tabs>
        <w:ind w:left="720" w:hanging="360"/>
      </w:pPr>
      <w:rPr>
        <w:b w:val="0"/>
        <w:i w:val="0"/>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nsid w:val="0000000E"/>
    <w:multiLevelType w:val="multilevel"/>
    <w:tmpl w:val="0000000E"/>
    <w:name w:val="WWNum1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4">
    <w:nsid w:val="0000000F"/>
    <w:multiLevelType w:val="multilevel"/>
    <w:tmpl w:val="0000000F"/>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5">
    <w:nsid w:val="00000010"/>
    <w:multiLevelType w:val="multilevel"/>
    <w:tmpl w:val="00000010"/>
    <w:name w:val="WWNum15"/>
    <w:lvl w:ilvl="0">
      <w:start w:val="1"/>
      <w:numFmt w:val="bullet"/>
      <w:lvlText w:val=""/>
      <w:lvlJc w:val="left"/>
      <w:pPr>
        <w:tabs>
          <w:tab w:val="num" w:pos="0"/>
        </w:tabs>
        <w:ind w:left="1571" w:hanging="360"/>
      </w:pPr>
      <w:rPr>
        <w:rFonts w:ascii="Symbol" w:hAnsi="Symbol"/>
      </w:rPr>
    </w:lvl>
    <w:lvl w:ilvl="1">
      <w:start w:val="1"/>
      <w:numFmt w:val="bullet"/>
      <w:lvlText w:val="o"/>
      <w:lvlJc w:val="left"/>
      <w:pPr>
        <w:tabs>
          <w:tab w:val="num" w:pos="0"/>
        </w:tabs>
        <w:ind w:left="2291" w:hanging="360"/>
      </w:pPr>
      <w:rPr>
        <w:rFonts w:ascii="Courier New" w:hAnsi="Courier New" w:cs="Courier New"/>
      </w:rPr>
    </w:lvl>
    <w:lvl w:ilvl="2">
      <w:start w:val="1"/>
      <w:numFmt w:val="bullet"/>
      <w:lvlText w:val=""/>
      <w:lvlJc w:val="left"/>
      <w:pPr>
        <w:tabs>
          <w:tab w:val="num" w:pos="0"/>
        </w:tabs>
        <w:ind w:left="3011" w:hanging="360"/>
      </w:pPr>
      <w:rPr>
        <w:rFonts w:ascii="Wingdings" w:hAnsi="Wingdings"/>
      </w:rPr>
    </w:lvl>
    <w:lvl w:ilvl="3">
      <w:start w:val="1"/>
      <w:numFmt w:val="bullet"/>
      <w:lvlText w:val=""/>
      <w:lvlJc w:val="left"/>
      <w:pPr>
        <w:tabs>
          <w:tab w:val="num" w:pos="0"/>
        </w:tabs>
        <w:ind w:left="3731" w:hanging="360"/>
      </w:pPr>
      <w:rPr>
        <w:rFonts w:ascii="Symbol" w:hAnsi="Symbol"/>
      </w:rPr>
    </w:lvl>
    <w:lvl w:ilvl="4">
      <w:start w:val="1"/>
      <w:numFmt w:val="bullet"/>
      <w:lvlText w:val="o"/>
      <w:lvlJc w:val="left"/>
      <w:pPr>
        <w:tabs>
          <w:tab w:val="num" w:pos="0"/>
        </w:tabs>
        <w:ind w:left="4451" w:hanging="360"/>
      </w:pPr>
      <w:rPr>
        <w:rFonts w:ascii="Courier New" w:hAnsi="Courier New" w:cs="Courier New"/>
      </w:rPr>
    </w:lvl>
    <w:lvl w:ilvl="5">
      <w:start w:val="1"/>
      <w:numFmt w:val="bullet"/>
      <w:lvlText w:val=""/>
      <w:lvlJc w:val="left"/>
      <w:pPr>
        <w:tabs>
          <w:tab w:val="num" w:pos="0"/>
        </w:tabs>
        <w:ind w:left="5171" w:hanging="360"/>
      </w:pPr>
      <w:rPr>
        <w:rFonts w:ascii="Wingdings" w:hAnsi="Wingdings"/>
      </w:rPr>
    </w:lvl>
    <w:lvl w:ilvl="6">
      <w:start w:val="1"/>
      <w:numFmt w:val="bullet"/>
      <w:lvlText w:val=""/>
      <w:lvlJc w:val="left"/>
      <w:pPr>
        <w:tabs>
          <w:tab w:val="num" w:pos="0"/>
        </w:tabs>
        <w:ind w:left="5891" w:hanging="360"/>
      </w:pPr>
      <w:rPr>
        <w:rFonts w:ascii="Symbol" w:hAnsi="Symbol"/>
      </w:rPr>
    </w:lvl>
    <w:lvl w:ilvl="7">
      <w:start w:val="1"/>
      <w:numFmt w:val="bullet"/>
      <w:lvlText w:val="o"/>
      <w:lvlJc w:val="left"/>
      <w:pPr>
        <w:tabs>
          <w:tab w:val="num" w:pos="0"/>
        </w:tabs>
        <w:ind w:left="6611" w:hanging="360"/>
      </w:pPr>
      <w:rPr>
        <w:rFonts w:ascii="Courier New" w:hAnsi="Courier New" w:cs="Courier New"/>
      </w:rPr>
    </w:lvl>
    <w:lvl w:ilvl="8">
      <w:start w:val="1"/>
      <w:numFmt w:val="bullet"/>
      <w:lvlText w:val=""/>
      <w:lvlJc w:val="left"/>
      <w:pPr>
        <w:tabs>
          <w:tab w:val="num" w:pos="0"/>
        </w:tabs>
        <w:ind w:left="7331" w:hanging="360"/>
      </w:pPr>
      <w:rPr>
        <w:rFonts w:ascii="Wingdings" w:hAnsi="Wingdings"/>
      </w:rPr>
    </w:lvl>
  </w:abstractNum>
  <w:abstractNum w:abstractNumId="16">
    <w:nsid w:val="00000011"/>
    <w:multiLevelType w:val="multilevel"/>
    <w:tmpl w:val="00000011"/>
    <w:name w:val="WWNum16"/>
    <w:lvl w:ilvl="0">
      <w:start w:val="1"/>
      <w:numFmt w:val="decimal"/>
      <w:lvlText w:val="%1."/>
      <w:lvlJc w:val="left"/>
      <w:pPr>
        <w:tabs>
          <w:tab w:val="num" w:pos="0"/>
        </w:tabs>
        <w:ind w:left="720" w:hanging="360"/>
      </w:pPr>
      <w:rPr>
        <w:rFonts w:cs="Times New Roman"/>
        <w:color w:val="00000A"/>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7">
    <w:nsid w:val="00000012"/>
    <w:multiLevelType w:val="multilevel"/>
    <w:tmpl w:val="00000012"/>
    <w:name w:val="WWNum1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nsid w:val="00000013"/>
    <w:multiLevelType w:val="multilevel"/>
    <w:tmpl w:val="00000013"/>
    <w:name w:val="WWNum1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9">
    <w:nsid w:val="00000014"/>
    <w:multiLevelType w:val="multilevel"/>
    <w:tmpl w:val="00000014"/>
    <w:name w:val="WWNum22"/>
    <w:lvl w:ilvl="0">
      <w:start w:val="1"/>
      <w:numFmt w:val="decimal"/>
      <w:lvlText w:val="%1."/>
      <w:lvlJc w:val="left"/>
      <w:pPr>
        <w:tabs>
          <w:tab w:val="num" w:pos="0"/>
        </w:tabs>
        <w:ind w:left="717" w:hanging="360"/>
      </w:pPr>
    </w:lvl>
    <w:lvl w:ilvl="1">
      <w:start w:val="1"/>
      <w:numFmt w:val="decimal"/>
      <w:lvlText w:val="%1.%2"/>
      <w:lvlJc w:val="left"/>
      <w:pPr>
        <w:tabs>
          <w:tab w:val="num" w:pos="0"/>
        </w:tabs>
        <w:ind w:left="1062" w:hanging="705"/>
      </w:pPr>
    </w:lvl>
    <w:lvl w:ilvl="2">
      <w:start w:val="1"/>
      <w:numFmt w:val="decimal"/>
      <w:lvlText w:val="%1.%2.%3"/>
      <w:lvlJc w:val="left"/>
      <w:pPr>
        <w:tabs>
          <w:tab w:val="num" w:pos="0"/>
        </w:tabs>
        <w:ind w:left="1077" w:hanging="720"/>
      </w:pPr>
    </w:lvl>
    <w:lvl w:ilvl="3">
      <w:start w:val="2"/>
      <w:numFmt w:val="decimal"/>
      <w:lvlText w:val="%1.%2.%3.%4"/>
      <w:lvlJc w:val="left"/>
      <w:pPr>
        <w:tabs>
          <w:tab w:val="num" w:pos="0"/>
        </w:tabs>
        <w:ind w:left="1077" w:hanging="720"/>
      </w:pPr>
      <w:rPr>
        <w:b/>
      </w:rPr>
    </w:lvl>
    <w:lvl w:ilvl="4">
      <w:start w:val="1"/>
      <w:numFmt w:val="decimal"/>
      <w:lvlText w:val="%1.%2.%3.%4.%5"/>
      <w:lvlJc w:val="left"/>
      <w:pPr>
        <w:tabs>
          <w:tab w:val="num" w:pos="0"/>
        </w:tabs>
        <w:ind w:left="1437" w:hanging="1080"/>
      </w:pPr>
    </w:lvl>
    <w:lvl w:ilvl="5">
      <w:start w:val="1"/>
      <w:numFmt w:val="decimal"/>
      <w:lvlText w:val="%1.%2.%3.%4.%5.%6"/>
      <w:lvlJc w:val="left"/>
      <w:pPr>
        <w:tabs>
          <w:tab w:val="num" w:pos="0"/>
        </w:tabs>
        <w:ind w:left="1437" w:hanging="1080"/>
      </w:pPr>
    </w:lvl>
    <w:lvl w:ilvl="6">
      <w:start w:val="1"/>
      <w:numFmt w:val="decimal"/>
      <w:lvlText w:val="%1.%2.%3.%4.%5.%6.%7"/>
      <w:lvlJc w:val="left"/>
      <w:pPr>
        <w:tabs>
          <w:tab w:val="num" w:pos="0"/>
        </w:tabs>
        <w:ind w:left="1797" w:hanging="1440"/>
      </w:pPr>
    </w:lvl>
    <w:lvl w:ilvl="7">
      <w:start w:val="1"/>
      <w:numFmt w:val="decimal"/>
      <w:lvlText w:val="%1.%2.%3.%4.%5.%6.%7.%8"/>
      <w:lvlJc w:val="left"/>
      <w:pPr>
        <w:tabs>
          <w:tab w:val="num" w:pos="0"/>
        </w:tabs>
        <w:ind w:left="1797" w:hanging="1440"/>
      </w:pPr>
    </w:lvl>
    <w:lvl w:ilvl="8">
      <w:start w:val="1"/>
      <w:numFmt w:val="decimal"/>
      <w:lvlText w:val="%1.%2.%3.%4.%5.%6.%7.%8.%9"/>
      <w:lvlJc w:val="left"/>
      <w:pPr>
        <w:tabs>
          <w:tab w:val="num" w:pos="0"/>
        </w:tabs>
        <w:ind w:left="2157" w:hanging="1800"/>
      </w:pPr>
    </w:lvl>
  </w:abstractNum>
  <w:abstractNum w:abstractNumId="20">
    <w:nsid w:val="00000015"/>
    <w:multiLevelType w:val="multilevel"/>
    <w:tmpl w:val="00000015"/>
    <w:name w:val="WWNum23"/>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nsid w:val="00000016"/>
    <w:multiLevelType w:val="multilevel"/>
    <w:tmpl w:val="00000016"/>
    <w:name w:val="WWNum24"/>
    <w:lvl w:ilvl="0">
      <w:start w:val="1"/>
      <w:numFmt w:val="bullet"/>
      <w:lvlText w:val=""/>
      <w:lvlJc w:val="left"/>
      <w:pPr>
        <w:tabs>
          <w:tab w:val="num" w:pos="0"/>
        </w:tabs>
        <w:ind w:left="1287" w:hanging="360"/>
      </w:pPr>
      <w:rPr>
        <w:rFonts w:ascii="Symbol" w:hAnsi="Symbol"/>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rPr>
    </w:lvl>
  </w:abstractNum>
  <w:abstractNum w:abstractNumId="22">
    <w:nsid w:val="00000017"/>
    <w:multiLevelType w:val="multilevel"/>
    <w:tmpl w:val="00000017"/>
    <w:name w:val="WWNum25"/>
    <w:lvl w:ilvl="0">
      <w:start w:val="1"/>
      <w:numFmt w:val="bullet"/>
      <w:lvlText w:val=""/>
      <w:lvlJc w:val="left"/>
      <w:pPr>
        <w:tabs>
          <w:tab w:val="num" w:pos="0"/>
        </w:tabs>
        <w:ind w:left="1440" w:hanging="360"/>
      </w:pPr>
      <w:rPr>
        <w:rFonts w:ascii="Symbol" w:hAnsi="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23">
    <w:nsid w:val="00000018"/>
    <w:multiLevelType w:val="multilevel"/>
    <w:tmpl w:val="00000018"/>
    <w:name w:val="WWNum26"/>
    <w:lvl w:ilvl="0">
      <w:start w:val="1"/>
      <w:numFmt w:val="lowerLetter"/>
      <w:lvlText w:val="%1)"/>
      <w:lvlJc w:val="left"/>
      <w:pPr>
        <w:tabs>
          <w:tab w:val="num" w:pos="0"/>
        </w:tabs>
        <w:ind w:left="284" w:hanging="284"/>
      </w:pPr>
      <w:rPr>
        <w:b w:val="0"/>
      </w:rPr>
    </w:lvl>
    <w:lvl w:ilvl="1">
      <w:start w:val="1"/>
      <w:numFmt w:val="decimal"/>
      <w:lvlText w:val="%1.%2."/>
      <w:lvlJc w:val="left"/>
      <w:pPr>
        <w:tabs>
          <w:tab w:val="num" w:pos="0"/>
        </w:tabs>
        <w:ind w:left="495" w:hanging="495"/>
      </w:pPr>
    </w:lvl>
    <w:lvl w:ilvl="2">
      <w:start w:val="4"/>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4">
    <w:nsid w:val="00000019"/>
    <w:multiLevelType w:val="multilevel"/>
    <w:tmpl w:val="00000019"/>
    <w:name w:val="WWNum27"/>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nsid w:val="0000001A"/>
    <w:multiLevelType w:val="multilevel"/>
    <w:tmpl w:val="0000001A"/>
    <w:name w:val="WWNum28"/>
    <w:lvl w:ilvl="0">
      <w:start w:val="1"/>
      <w:numFmt w:val="decimal"/>
      <w:lvlText w:val="[%1]"/>
      <w:lvlJc w:val="left"/>
      <w:pPr>
        <w:tabs>
          <w:tab w:val="num" w:pos="0"/>
        </w:tabs>
        <w:ind w:left="360" w:hanging="360"/>
      </w:pPr>
      <w:rPr>
        <w:b/>
        <w:i w:val="0"/>
        <w:sz w:val="20"/>
      </w:rPr>
    </w:lvl>
    <w:lvl w:ilvl="1">
      <w:start w:val="1"/>
      <w:numFmt w:val="decimal"/>
      <w:lvlText w:val="%1.%2)"/>
      <w:lvlJc w:val="left"/>
      <w:pPr>
        <w:tabs>
          <w:tab w:val="num" w:pos="1080"/>
        </w:tabs>
        <w:ind w:left="720" w:hanging="360"/>
      </w:pPr>
      <w:rPr>
        <w:b/>
        <w:i w:val="0"/>
      </w:rPr>
    </w:lvl>
    <w:lvl w:ilvl="2">
      <w:start w:val="1"/>
      <w:numFmt w:val="decimal"/>
      <w:lvlText w:val=" %1.%2.%3)"/>
      <w:lvlJc w:val="left"/>
      <w:pPr>
        <w:tabs>
          <w:tab w:val="num" w:pos="1800"/>
        </w:tabs>
        <w:ind w:left="1080" w:hanging="360"/>
      </w:pPr>
      <w:rPr>
        <w:b/>
        <w:i w:val="0"/>
      </w:rPr>
    </w:lvl>
    <w:lvl w:ilvl="3">
      <w:start w:val="1"/>
      <w:numFmt w:val="decimal"/>
      <w:lvlText w:val="(%2.%3.%4)"/>
      <w:lvlJc w:val="left"/>
      <w:pPr>
        <w:tabs>
          <w:tab w:val="num" w:pos="1440"/>
        </w:tabs>
        <w:ind w:left="1440" w:hanging="360"/>
      </w:pPr>
    </w:lvl>
    <w:lvl w:ilvl="4">
      <w:start w:val="1"/>
      <w:numFmt w:val="lowerLetter"/>
      <w:lvlText w:val="(%2.%3.%4.%5)"/>
      <w:lvlJc w:val="left"/>
      <w:pPr>
        <w:tabs>
          <w:tab w:val="num" w:pos="1800"/>
        </w:tabs>
        <w:ind w:left="1800" w:hanging="360"/>
      </w:pPr>
    </w:lvl>
    <w:lvl w:ilvl="5">
      <w:start w:val="1"/>
      <w:numFmt w:val="lowerRoman"/>
      <w:lvlText w:val="(%2.%3.%4.%5.%6)"/>
      <w:lvlJc w:val="left"/>
      <w:pPr>
        <w:tabs>
          <w:tab w:val="num" w:pos="2160"/>
        </w:tabs>
        <w:ind w:left="2160" w:hanging="360"/>
      </w:pPr>
    </w:lvl>
    <w:lvl w:ilvl="6">
      <w:start w:val="1"/>
      <w:numFmt w:val="decimal"/>
      <w:lvlText w:val="%2.%3.%4.%5.%6.%7."/>
      <w:lvlJc w:val="left"/>
      <w:pPr>
        <w:tabs>
          <w:tab w:val="num" w:pos="2520"/>
        </w:tabs>
        <w:ind w:left="2520" w:hanging="360"/>
      </w:pPr>
    </w:lvl>
    <w:lvl w:ilvl="7">
      <w:start w:val="1"/>
      <w:numFmt w:val="lowerLetter"/>
      <w:lvlText w:val="%2.%3.%4.%5.%6.%7.%8."/>
      <w:lvlJc w:val="left"/>
      <w:pPr>
        <w:tabs>
          <w:tab w:val="num" w:pos="2880"/>
        </w:tabs>
        <w:ind w:left="2880" w:hanging="360"/>
      </w:pPr>
    </w:lvl>
    <w:lvl w:ilvl="8">
      <w:start w:val="1"/>
      <w:numFmt w:val="lowerRoman"/>
      <w:lvlText w:val="%2.%3.%4.%5.%6.%7.%8.%9."/>
      <w:lvlJc w:val="left"/>
      <w:pPr>
        <w:tabs>
          <w:tab w:val="num" w:pos="3240"/>
        </w:tabs>
        <w:ind w:left="3240" w:hanging="360"/>
      </w:pPr>
    </w:lvl>
  </w:abstractNum>
  <w:abstractNum w:abstractNumId="26">
    <w:nsid w:val="0000001B"/>
    <w:multiLevelType w:val="multilevel"/>
    <w:tmpl w:val="0000001B"/>
    <w:name w:val="WWNum2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7">
    <w:nsid w:val="0000001C"/>
    <w:multiLevelType w:val="multilevel"/>
    <w:tmpl w:val="0000001C"/>
    <w:name w:val="WWNum3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8">
    <w:nsid w:val="0000001D"/>
    <w:multiLevelType w:val="multilevel"/>
    <w:tmpl w:val="0000001D"/>
    <w:name w:val="WWNum31"/>
    <w:lvl w:ilvl="0">
      <w:start w:val="1"/>
      <w:numFmt w:val="upperRoman"/>
      <w:lvlText w:val="%1."/>
      <w:lvlJc w:val="right"/>
      <w:pPr>
        <w:tabs>
          <w:tab w:val="num" w:pos="0"/>
        </w:tabs>
        <w:ind w:left="50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9">
    <w:nsid w:val="0000001E"/>
    <w:multiLevelType w:val="multilevel"/>
    <w:tmpl w:val="0000001E"/>
    <w:name w:val="WWNum32"/>
    <w:lvl w:ilvl="0">
      <w:start w:val="1"/>
      <w:numFmt w:val="upperRoman"/>
      <w:lvlText w:val="%1."/>
      <w:lvlJc w:val="right"/>
      <w:pPr>
        <w:tabs>
          <w:tab w:val="num" w:pos="0"/>
        </w:tabs>
        <w:ind w:left="50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0">
    <w:nsid w:val="0000001F"/>
    <w:multiLevelType w:val="multilevel"/>
    <w:tmpl w:val="0000001F"/>
    <w:name w:val="WWNum33"/>
    <w:lvl w:ilvl="0">
      <w:start w:val="1"/>
      <w:numFmt w:val="decimal"/>
      <w:lvlText w:val="%1."/>
      <w:lvlJc w:val="left"/>
      <w:pPr>
        <w:tabs>
          <w:tab w:val="num" w:pos="0"/>
        </w:tabs>
        <w:ind w:left="720" w:hanging="180"/>
      </w:pPr>
      <w:rPr>
        <w:strike w:val="0"/>
        <w:dstrike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1">
    <w:nsid w:val="00000020"/>
    <w:multiLevelType w:val="multilevel"/>
    <w:tmpl w:val="00000020"/>
    <w:name w:val="WW8Num31"/>
    <w:lvl w:ilvl="0">
      <w:start w:val="1"/>
      <w:numFmt w:val="decimal"/>
      <w:lvlText w:val="%1."/>
      <w:lvlJc w:val="left"/>
      <w:pPr>
        <w:tabs>
          <w:tab w:val="num" w:pos="0"/>
        </w:tabs>
        <w:ind w:left="720" w:hanging="180"/>
      </w:pPr>
      <w:rPr>
        <w:iCs/>
        <w:strike w:val="0"/>
        <w:dstrike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2">
    <w:nsid w:val="25A148FE"/>
    <w:multiLevelType w:val="hybridMultilevel"/>
    <w:tmpl w:val="B4BC0EFA"/>
    <w:lvl w:ilvl="0" w:tplc="04150001">
      <w:start w:val="1"/>
      <w:numFmt w:val="bullet"/>
      <w:lvlText w:val=""/>
      <w:lvlJc w:val="left"/>
      <w:pPr>
        <w:tabs>
          <w:tab w:val="num" w:pos="1004"/>
        </w:tabs>
        <w:ind w:left="1004"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nsid w:val="3ADE2020"/>
    <w:multiLevelType w:val="singleLevel"/>
    <w:tmpl w:val="04150011"/>
    <w:lvl w:ilvl="0">
      <w:start w:val="1"/>
      <w:numFmt w:val="decimal"/>
      <w:lvlText w:val="%1)"/>
      <w:lvlJc w:val="left"/>
      <w:pPr>
        <w:ind w:left="720" w:hanging="3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3"/>
  </w:num>
  <w:num w:numId="33">
    <w:abstractNumId w:val="32"/>
  </w:num>
  <w:num w:numId="3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A44654"/>
    <w:rsid w:val="00017F3D"/>
    <w:rsid w:val="00094E54"/>
    <w:rsid w:val="000E025E"/>
    <w:rsid w:val="00113031"/>
    <w:rsid w:val="0018600D"/>
    <w:rsid w:val="001E14C8"/>
    <w:rsid w:val="00262B50"/>
    <w:rsid w:val="002B29C6"/>
    <w:rsid w:val="002F2406"/>
    <w:rsid w:val="003266AC"/>
    <w:rsid w:val="003B0754"/>
    <w:rsid w:val="004C6909"/>
    <w:rsid w:val="00565935"/>
    <w:rsid w:val="005735CC"/>
    <w:rsid w:val="00671898"/>
    <w:rsid w:val="006D7CFD"/>
    <w:rsid w:val="007239E7"/>
    <w:rsid w:val="007403AA"/>
    <w:rsid w:val="00755182"/>
    <w:rsid w:val="007936BA"/>
    <w:rsid w:val="007B5151"/>
    <w:rsid w:val="007E23F3"/>
    <w:rsid w:val="00872AD5"/>
    <w:rsid w:val="00963F71"/>
    <w:rsid w:val="009C3CE7"/>
    <w:rsid w:val="00A05297"/>
    <w:rsid w:val="00A44654"/>
    <w:rsid w:val="00A80AA9"/>
    <w:rsid w:val="00AB76B3"/>
    <w:rsid w:val="00AE622B"/>
    <w:rsid w:val="00B01905"/>
    <w:rsid w:val="00BF16DA"/>
    <w:rsid w:val="00D20088"/>
    <w:rsid w:val="00D608D5"/>
    <w:rsid w:val="00D7399D"/>
    <w:rsid w:val="00DE693F"/>
    <w:rsid w:val="00E25C30"/>
    <w:rsid w:val="00E87361"/>
    <w:rsid w:val="00ED5CFD"/>
    <w:rsid w:val="00ED77DD"/>
    <w:rsid w:val="00F743BB"/>
    <w:rsid w:val="00FB583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4654"/>
    <w:pPr>
      <w:suppressAutoHyphens/>
      <w:spacing w:after="0" w:line="240" w:lineRule="auto"/>
    </w:pPr>
    <w:rPr>
      <w:rFonts w:ascii="Times New Roman" w:eastAsia="Times New Roman" w:hAnsi="Times New Roman" w:cs="Times New Roman"/>
      <w:kern w:val="1"/>
      <w:sz w:val="24"/>
      <w:szCs w:val="24"/>
      <w:lang w:eastAsia="ar-SA"/>
    </w:rPr>
  </w:style>
  <w:style w:type="paragraph" w:styleId="Nagwek1">
    <w:name w:val="heading 1"/>
    <w:basedOn w:val="Normalny"/>
    <w:next w:val="Tekstpodstawowy"/>
    <w:link w:val="Nagwek1Znak"/>
    <w:qFormat/>
    <w:rsid w:val="00A44654"/>
    <w:pPr>
      <w:keepNext/>
      <w:jc w:val="right"/>
      <w:outlineLvl w:val="0"/>
    </w:pPr>
    <w:rPr>
      <w:b/>
      <w:bCs/>
      <w:sz w:val="28"/>
    </w:rPr>
  </w:style>
  <w:style w:type="paragraph" w:styleId="Nagwek2">
    <w:name w:val="heading 2"/>
    <w:basedOn w:val="Normalny"/>
    <w:next w:val="Tekstpodstawowy"/>
    <w:link w:val="Nagwek2Znak"/>
    <w:qFormat/>
    <w:rsid w:val="00A44654"/>
    <w:pPr>
      <w:keepNext/>
      <w:numPr>
        <w:ilvl w:val="1"/>
        <w:numId w:val="1"/>
      </w:numPr>
      <w:outlineLvl w:val="1"/>
    </w:pPr>
    <w:rPr>
      <w:b/>
      <w:bCs/>
      <w:sz w:val="28"/>
    </w:rPr>
  </w:style>
  <w:style w:type="paragraph" w:styleId="Nagwek3">
    <w:name w:val="heading 3"/>
    <w:basedOn w:val="Normalny"/>
    <w:next w:val="Tekstpodstawowy"/>
    <w:link w:val="Nagwek3Znak"/>
    <w:qFormat/>
    <w:rsid w:val="00A44654"/>
    <w:pPr>
      <w:keepNext/>
      <w:numPr>
        <w:ilvl w:val="2"/>
        <w:numId w:val="1"/>
      </w:numPr>
      <w:jc w:val="center"/>
      <w:outlineLvl w:val="2"/>
    </w:pPr>
    <w:rPr>
      <w:rFonts w:ascii="Arial" w:hAnsi="Arial"/>
      <w:b/>
      <w:color w:val="000080"/>
      <w:spacing w:val="60"/>
      <w:sz w:val="28"/>
      <w:szCs w:val="20"/>
    </w:rPr>
  </w:style>
  <w:style w:type="paragraph" w:styleId="Nagwek4">
    <w:name w:val="heading 4"/>
    <w:basedOn w:val="Normalny"/>
    <w:next w:val="Tekstpodstawowy"/>
    <w:link w:val="Nagwek4Znak"/>
    <w:qFormat/>
    <w:rsid w:val="00A44654"/>
    <w:pPr>
      <w:keepNext/>
      <w:numPr>
        <w:ilvl w:val="3"/>
        <w:numId w:val="1"/>
      </w:numPr>
      <w:outlineLvl w:val="3"/>
    </w:pPr>
    <w:rPr>
      <w:rFonts w:ascii="CG Times" w:hAnsi="CG Times"/>
      <w:b/>
      <w:sz w:val="28"/>
      <w:szCs w:val="20"/>
    </w:rPr>
  </w:style>
  <w:style w:type="paragraph" w:styleId="Nagwek5">
    <w:name w:val="heading 5"/>
    <w:basedOn w:val="Normalny"/>
    <w:next w:val="Tekstpodstawowy"/>
    <w:link w:val="Nagwek5Znak"/>
    <w:qFormat/>
    <w:rsid w:val="00A44654"/>
    <w:pPr>
      <w:keepNext/>
      <w:numPr>
        <w:ilvl w:val="4"/>
        <w:numId w:val="1"/>
      </w:numPr>
      <w:spacing w:after="120"/>
      <w:ind w:left="284" w:firstLine="0"/>
      <w:jc w:val="center"/>
      <w:outlineLvl w:val="4"/>
    </w:pPr>
    <w:rPr>
      <w:b/>
      <w:bCs/>
    </w:rPr>
  </w:style>
  <w:style w:type="paragraph" w:styleId="Nagwek6">
    <w:name w:val="heading 6"/>
    <w:basedOn w:val="Normalny"/>
    <w:next w:val="Tekstpodstawowy"/>
    <w:link w:val="Nagwek6Znak"/>
    <w:qFormat/>
    <w:rsid w:val="00A44654"/>
    <w:pPr>
      <w:keepNext/>
      <w:numPr>
        <w:ilvl w:val="5"/>
        <w:numId w:val="1"/>
      </w:numPr>
      <w:ind w:left="-180" w:firstLine="0"/>
      <w:jc w:val="center"/>
      <w:outlineLvl w:val="5"/>
    </w:pPr>
    <w:rPr>
      <w:b/>
      <w:bCs/>
      <w:sz w:val="28"/>
    </w:rPr>
  </w:style>
  <w:style w:type="paragraph" w:styleId="Nagwek7">
    <w:name w:val="heading 7"/>
    <w:basedOn w:val="Normalny"/>
    <w:next w:val="Tekstpodstawowy"/>
    <w:link w:val="Nagwek7Znak"/>
    <w:qFormat/>
    <w:rsid w:val="00A44654"/>
    <w:pPr>
      <w:keepNext/>
      <w:keepLines/>
      <w:numPr>
        <w:ilvl w:val="6"/>
        <w:numId w:val="1"/>
      </w:numPr>
      <w:spacing w:before="200"/>
      <w:outlineLvl w:val="6"/>
    </w:pPr>
    <w:rPr>
      <w:rFonts w:ascii="Cambria" w:hAnsi="Cambria"/>
      <w:i/>
      <w:iCs/>
      <w:color w:val="404040"/>
    </w:rPr>
  </w:style>
  <w:style w:type="paragraph" w:styleId="Nagwek8">
    <w:name w:val="heading 8"/>
    <w:basedOn w:val="Normalny"/>
    <w:next w:val="Tekstpodstawowy"/>
    <w:link w:val="Nagwek8Znak"/>
    <w:qFormat/>
    <w:rsid w:val="00A44654"/>
    <w:pPr>
      <w:keepNext/>
      <w:numPr>
        <w:ilvl w:val="7"/>
        <w:numId w:val="1"/>
      </w:numPr>
      <w:spacing w:after="120"/>
      <w:ind w:left="360" w:firstLine="0"/>
      <w:outlineLvl w:val="7"/>
    </w:pPr>
    <w:rPr>
      <w:b/>
      <w:bCs/>
    </w:rPr>
  </w:style>
  <w:style w:type="paragraph" w:styleId="Nagwek9">
    <w:name w:val="heading 9"/>
    <w:basedOn w:val="Normalny"/>
    <w:next w:val="Tekstpodstawowy"/>
    <w:link w:val="Nagwek9Znak"/>
    <w:qFormat/>
    <w:rsid w:val="00A44654"/>
    <w:pPr>
      <w:keepNext/>
      <w:keepLines/>
      <w:numPr>
        <w:ilvl w:val="8"/>
        <w:numId w:val="1"/>
      </w:numPr>
      <w:spacing w:before="200"/>
      <w:outlineLvl w:val="8"/>
    </w:pPr>
    <w:rPr>
      <w:rFonts w:ascii="Cambria" w:hAnsi="Cambria"/>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44654"/>
    <w:rPr>
      <w:rFonts w:ascii="Times New Roman" w:eastAsia="Times New Roman" w:hAnsi="Times New Roman" w:cs="Times New Roman"/>
      <w:b/>
      <w:bCs/>
      <w:kern w:val="1"/>
      <w:sz w:val="28"/>
      <w:szCs w:val="24"/>
      <w:lang w:eastAsia="ar-SA"/>
    </w:rPr>
  </w:style>
  <w:style w:type="character" w:customStyle="1" w:styleId="Nagwek2Znak">
    <w:name w:val="Nagłówek 2 Znak"/>
    <w:basedOn w:val="Domylnaczcionkaakapitu"/>
    <w:link w:val="Nagwek2"/>
    <w:rsid w:val="00A44654"/>
    <w:rPr>
      <w:rFonts w:ascii="Times New Roman" w:eastAsia="Times New Roman" w:hAnsi="Times New Roman" w:cs="Times New Roman"/>
      <w:b/>
      <w:bCs/>
      <w:kern w:val="1"/>
      <w:sz w:val="28"/>
      <w:szCs w:val="24"/>
      <w:lang w:eastAsia="ar-SA"/>
    </w:rPr>
  </w:style>
  <w:style w:type="character" w:customStyle="1" w:styleId="Nagwek3Znak">
    <w:name w:val="Nagłówek 3 Znak"/>
    <w:basedOn w:val="Domylnaczcionkaakapitu"/>
    <w:link w:val="Nagwek3"/>
    <w:rsid w:val="00A44654"/>
    <w:rPr>
      <w:rFonts w:ascii="Arial" w:eastAsia="Times New Roman" w:hAnsi="Arial" w:cs="Times New Roman"/>
      <w:b/>
      <w:color w:val="000080"/>
      <w:spacing w:val="60"/>
      <w:kern w:val="1"/>
      <w:sz w:val="28"/>
      <w:szCs w:val="20"/>
      <w:lang w:eastAsia="ar-SA"/>
    </w:rPr>
  </w:style>
  <w:style w:type="character" w:customStyle="1" w:styleId="Nagwek4Znak">
    <w:name w:val="Nagłówek 4 Znak"/>
    <w:basedOn w:val="Domylnaczcionkaakapitu"/>
    <w:link w:val="Nagwek4"/>
    <w:rsid w:val="00A44654"/>
    <w:rPr>
      <w:rFonts w:ascii="CG Times" w:eastAsia="Times New Roman" w:hAnsi="CG Times" w:cs="Times New Roman"/>
      <w:b/>
      <w:kern w:val="1"/>
      <w:sz w:val="28"/>
      <w:szCs w:val="20"/>
      <w:lang w:eastAsia="ar-SA"/>
    </w:rPr>
  </w:style>
  <w:style w:type="character" w:customStyle="1" w:styleId="Nagwek5Znak">
    <w:name w:val="Nagłówek 5 Znak"/>
    <w:basedOn w:val="Domylnaczcionkaakapitu"/>
    <w:link w:val="Nagwek5"/>
    <w:rsid w:val="00A44654"/>
    <w:rPr>
      <w:rFonts w:ascii="Times New Roman" w:eastAsia="Times New Roman" w:hAnsi="Times New Roman" w:cs="Times New Roman"/>
      <w:b/>
      <w:bCs/>
      <w:kern w:val="1"/>
      <w:sz w:val="24"/>
      <w:szCs w:val="24"/>
      <w:lang w:eastAsia="ar-SA"/>
    </w:rPr>
  </w:style>
  <w:style w:type="character" w:customStyle="1" w:styleId="Nagwek6Znak">
    <w:name w:val="Nagłówek 6 Znak"/>
    <w:basedOn w:val="Domylnaczcionkaakapitu"/>
    <w:link w:val="Nagwek6"/>
    <w:rsid w:val="00A44654"/>
    <w:rPr>
      <w:rFonts w:ascii="Times New Roman" w:eastAsia="Times New Roman" w:hAnsi="Times New Roman" w:cs="Times New Roman"/>
      <w:b/>
      <w:bCs/>
      <w:kern w:val="1"/>
      <w:sz w:val="28"/>
      <w:szCs w:val="24"/>
      <w:lang w:eastAsia="ar-SA"/>
    </w:rPr>
  </w:style>
  <w:style w:type="character" w:customStyle="1" w:styleId="Nagwek7Znak">
    <w:name w:val="Nagłówek 7 Znak"/>
    <w:basedOn w:val="Domylnaczcionkaakapitu"/>
    <w:link w:val="Nagwek7"/>
    <w:rsid w:val="00A44654"/>
    <w:rPr>
      <w:rFonts w:ascii="Cambria" w:eastAsia="Times New Roman" w:hAnsi="Cambria" w:cs="Times New Roman"/>
      <w:i/>
      <w:iCs/>
      <w:color w:val="404040"/>
      <w:kern w:val="1"/>
      <w:sz w:val="24"/>
      <w:szCs w:val="24"/>
      <w:lang w:eastAsia="ar-SA"/>
    </w:rPr>
  </w:style>
  <w:style w:type="character" w:customStyle="1" w:styleId="Nagwek8Znak">
    <w:name w:val="Nagłówek 8 Znak"/>
    <w:basedOn w:val="Domylnaczcionkaakapitu"/>
    <w:link w:val="Nagwek8"/>
    <w:rsid w:val="00A44654"/>
    <w:rPr>
      <w:rFonts w:ascii="Times New Roman" w:eastAsia="Times New Roman" w:hAnsi="Times New Roman" w:cs="Times New Roman"/>
      <w:b/>
      <w:bCs/>
      <w:kern w:val="1"/>
      <w:sz w:val="24"/>
      <w:szCs w:val="24"/>
      <w:lang w:eastAsia="ar-SA"/>
    </w:rPr>
  </w:style>
  <w:style w:type="character" w:customStyle="1" w:styleId="Nagwek9Znak">
    <w:name w:val="Nagłówek 9 Znak"/>
    <w:basedOn w:val="Domylnaczcionkaakapitu"/>
    <w:link w:val="Nagwek9"/>
    <w:rsid w:val="00A44654"/>
    <w:rPr>
      <w:rFonts w:ascii="Cambria" w:eastAsia="Times New Roman" w:hAnsi="Cambria" w:cs="Times New Roman"/>
      <w:i/>
      <w:iCs/>
      <w:color w:val="404040"/>
      <w:kern w:val="1"/>
      <w:sz w:val="20"/>
      <w:szCs w:val="20"/>
      <w:lang w:eastAsia="ar-SA"/>
    </w:rPr>
  </w:style>
  <w:style w:type="character" w:customStyle="1" w:styleId="Domylnaczcionkaakapitu1">
    <w:name w:val="Domyślna czcionka akapitu1"/>
    <w:rsid w:val="00A44654"/>
  </w:style>
  <w:style w:type="character" w:styleId="Hipercze">
    <w:name w:val="Hyperlink"/>
    <w:basedOn w:val="Domylnaczcionkaakapitu1"/>
    <w:rsid w:val="00A44654"/>
    <w:rPr>
      <w:color w:val="0000FF"/>
      <w:u w:val="single"/>
    </w:rPr>
  </w:style>
  <w:style w:type="character" w:customStyle="1" w:styleId="Tekstpodstawowy3Znak">
    <w:name w:val="Tekst podstawowy 3 Znak"/>
    <w:basedOn w:val="Domylnaczcionkaakapitu1"/>
    <w:rsid w:val="00A44654"/>
    <w:rPr>
      <w:sz w:val="16"/>
      <w:szCs w:val="16"/>
    </w:rPr>
  </w:style>
  <w:style w:type="character" w:customStyle="1" w:styleId="Tekstpodstawowywcity2Znak">
    <w:name w:val="Tekst podstawowy wcięty 2 Znak"/>
    <w:basedOn w:val="Domylnaczcionkaakapitu1"/>
    <w:rsid w:val="00A44654"/>
    <w:rPr>
      <w:sz w:val="24"/>
      <w:szCs w:val="24"/>
    </w:rPr>
  </w:style>
  <w:style w:type="character" w:customStyle="1" w:styleId="TekstpodstawowyZnak">
    <w:name w:val="Tekst podstawowy Znak"/>
    <w:basedOn w:val="Domylnaczcionkaakapitu1"/>
    <w:rsid w:val="00A44654"/>
    <w:rPr>
      <w:sz w:val="24"/>
      <w:szCs w:val="24"/>
    </w:rPr>
  </w:style>
  <w:style w:type="character" w:customStyle="1" w:styleId="Tekstpodstawowy2Znak">
    <w:name w:val="Tekst podstawowy 2 Znak"/>
    <w:basedOn w:val="Domylnaczcionkaakapitu1"/>
    <w:rsid w:val="00A44654"/>
    <w:rPr>
      <w:rFonts w:ascii="Arial" w:hAnsi="Arial"/>
      <w:sz w:val="24"/>
    </w:rPr>
  </w:style>
  <w:style w:type="character" w:customStyle="1" w:styleId="NagwekZnak">
    <w:name w:val="Nagłówek Znak"/>
    <w:basedOn w:val="Domylnaczcionkaakapitu1"/>
    <w:rsid w:val="00A44654"/>
    <w:rPr>
      <w:sz w:val="24"/>
      <w:szCs w:val="24"/>
    </w:rPr>
  </w:style>
  <w:style w:type="character" w:customStyle="1" w:styleId="StopkaZnak">
    <w:name w:val="Stopka Znak"/>
    <w:basedOn w:val="Domylnaczcionkaakapitu1"/>
    <w:uiPriority w:val="99"/>
    <w:rsid w:val="00A44654"/>
    <w:rPr>
      <w:sz w:val="24"/>
      <w:szCs w:val="24"/>
    </w:rPr>
  </w:style>
  <w:style w:type="character" w:customStyle="1" w:styleId="StopkaZnak1">
    <w:name w:val="Stopka Znak1"/>
    <w:basedOn w:val="Domylnaczcionkaakapitu1"/>
    <w:rsid w:val="00A44654"/>
    <w:rPr>
      <w:sz w:val="24"/>
      <w:szCs w:val="24"/>
    </w:rPr>
  </w:style>
  <w:style w:type="character" w:customStyle="1" w:styleId="TekstpodstawowywcityZnak">
    <w:name w:val="Tekst podstawowy wcięty Znak"/>
    <w:basedOn w:val="Domylnaczcionkaakapitu1"/>
    <w:rsid w:val="00A44654"/>
    <w:rPr>
      <w:sz w:val="24"/>
      <w:szCs w:val="24"/>
    </w:rPr>
  </w:style>
  <w:style w:type="character" w:customStyle="1" w:styleId="TekstpodstawowywcityZnak1">
    <w:name w:val="Tekst podstawowy wcięty Znak1"/>
    <w:basedOn w:val="Domylnaczcionkaakapitu1"/>
    <w:rsid w:val="00A44654"/>
    <w:rPr>
      <w:sz w:val="24"/>
      <w:szCs w:val="24"/>
    </w:rPr>
  </w:style>
  <w:style w:type="character" w:customStyle="1" w:styleId="Tekstpodstawowywcity3Znak">
    <w:name w:val="Tekst podstawowy wcięty 3 Znak"/>
    <w:basedOn w:val="Domylnaczcionkaakapitu1"/>
    <w:rsid w:val="00A44654"/>
    <w:rPr>
      <w:sz w:val="26"/>
    </w:rPr>
  </w:style>
  <w:style w:type="character" w:customStyle="1" w:styleId="TekstprzypisudolnegoZnak">
    <w:name w:val="Tekst przypisu dolnego Znak"/>
    <w:basedOn w:val="Domylnaczcionkaakapitu1"/>
    <w:rsid w:val="00A44654"/>
  </w:style>
  <w:style w:type="character" w:customStyle="1" w:styleId="TekstkomentarzaZnak">
    <w:name w:val="Tekst komentarza Znak"/>
    <w:basedOn w:val="Domylnaczcionkaakapitu1"/>
    <w:rsid w:val="00A44654"/>
  </w:style>
  <w:style w:type="character" w:customStyle="1" w:styleId="TekstkomentarzaZnak1">
    <w:name w:val="Tekst komentarza Znak1"/>
    <w:basedOn w:val="Domylnaczcionkaakapitu1"/>
    <w:rsid w:val="00A44654"/>
  </w:style>
  <w:style w:type="character" w:styleId="Pogrubienie">
    <w:name w:val="Strong"/>
    <w:basedOn w:val="Domylnaczcionkaakapitu1"/>
    <w:qFormat/>
    <w:rsid w:val="00A44654"/>
    <w:rPr>
      <w:b/>
      <w:bCs/>
    </w:rPr>
  </w:style>
  <w:style w:type="character" w:customStyle="1" w:styleId="TytuZnak">
    <w:name w:val="Tytuł Znak"/>
    <w:basedOn w:val="Domylnaczcionkaakapitu1"/>
    <w:rsid w:val="00A44654"/>
    <w:rPr>
      <w:b/>
      <w:sz w:val="36"/>
    </w:rPr>
  </w:style>
  <w:style w:type="character" w:customStyle="1" w:styleId="PodtytuZnak">
    <w:name w:val="Podtytuł Znak"/>
    <w:basedOn w:val="Domylnaczcionkaakapitu1"/>
    <w:rsid w:val="00A44654"/>
    <w:rPr>
      <w:sz w:val="28"/>
    </w:rPr>
  </w:style>
  <w:style w:type="character" w:customStyle="1" w:styleId="TekstdymkaZnak">
    <w:name w:val="Tekst dymka Znak"/>
    <w:basedOn w:val="Domylnaczcionkaakapitu1"/>
    <w:rsid w:val="00A44654"/>
    <w:rPr>
      <w:rFonts w:ascii="Tahoma" w:hAnsi="Tahoma" w:cs="Tahoma"/>
      <w:sz w:val="16"/>
      <w:szCs w:val="16"/>
    </w:rPr>
  </w:style>
  <w:style w:type="character" w:customStyle="1" w:styleId="NagwekZnak1">
    <w:name w:val="Nagłówek Znak1"/>
    <w:basedOn w:val="Domylnaczcionkaakapitu1"/>
    <w:rsid w:val="00A44654"/>
  </w:style>
  <w:style w:type="character" w:customStyle="1" w:styleId="UyteHipercze1">
    <w:name w:val="UżyteHiperłącze1"/>
    <w:rsid w:val="00A44654"/>
    <w:rPr>
      <w:color w:val="800080"/>
      <w:u w:val="single"/>
    </w:rPr>
  </w:style>
  <w:style w:type="character" w:customStyle="1" w:styleId="TekstprzypisukocowegoZnak">
    <w:name w:val="Tekst przypisu końcowego Znak"/>
    <w:basedOn w:val="Domylnaczcionkaakapitu1"/>
    <w:rsid w:val="00A44654"/>
    <w:rPr>
      <w:spacing w:val="12"/>
      <w:kern w:val="1"/>
    </w:rPr>
  </w:style>
  <w:style w:type="character" w:customStyle="1" w:styleId="PlandokumentuZnak">
    <w:name w:val="Plan dokumentu Znak"/>
    <w:basedOn w:val="Domylnaczcionkaakapitu1"/>
    <w:rsid w:val="00A44654"/>
    <w:rPr>
      <w:rFonts w:ascii="Tahoma" w:hAnsi="Tahoma"/>
      <w:spacing w:val="12"/>
      <w:kern w:val="1"/>
      <w:sz w:val="24"/>
    </w:rPr>
  </w:style>
  <w:style w:type="character" w:customStyle="1" w:styleId="MapadokumentuZnak">
    <w:name w:val="Mapa dokumentu Znak"/>
    <w:basedOn w:val="Domylnaczcionkaakapitu1"/>
    <w:rsid w:val="00A44654"/>
    <w:rPr>
      <w:rFonts w:ascii="Tahoma" w:eastAsia="Times New Roman" w:hAnsi="Tahoma" w:cs="Tahoma"/>
      <w:sz w:val="16"/>
      <w:szCs w:val="16"/>
    </w:rPr>
  </w:style>
  <w:style w:type="character" w:customStyle="1" w:styleId="Odwoanieprzypisudolnego1">
    <w:name w:val="Odwołanie przypisu dolnego1"/>
    <w:rsid w:val="00A44654"/>
    <w:rPr>
      <w:vertAlign w:val="superscript"/>
    </w:rPr>
  </w:style>
  <w:style w:type="character" w:customStyle="1" w:styleId="Odwoaniedokomentarza1">
    <w:name w:val="Odwołanie do komentarza1"/>
    <w:rsid w:val="00A44654"/>
    <w:rPr>
      <w:sz w:val="16"/>
    </w:rPr>
  </w:style>
  <w:style w:type="character" w:customStyle="1" w:styleId="Odwoanieprzypisukocowego1">
    <w:name w:val="Odwołanie przypisu końcowego1"/>
    <w:rsid w:val="00A44654"/>
    <w:rPr>
      <w:vertAlign w:val="superscript"/>
    </w:rPr>
  </w:style>
  <w:style w:type="character" w:customStyle="1" w:styleId="contentitalic">
    <w:name w:val="content_italic"/>
    <w:basedOn w:val="Domylnaczcionkaakapitu1"/>
    <w:rsid w:val="00A44654"/>
  </w:style>
  <w:style w:type="character" w:customStyle="1" w:styleId="contentbold">
    <w:name w:val="content_bold"/>
    <w:basedOn w:val="Domylnaczcionkaakapitu1"/>
    <w:rsid w:val="00A44654"/>
  </w:style>
  <w:style w:type="character" w:customStyle="1" w:styleId="BezodstpwZnak">
    <w:name w:val="Bez odstępów Znak"/>
    <w:rsid w:val="00A44654"/>
    <w:rPr>
      <w:rFonts w:ascii="Calibri" w:hAnsi="Calibri"/>
      <w:sz w:val="22"/>
      <w:szCs w:val="22"/>
    </w:rPr>
  </w:style>
  <w:style w:type="character" w:styleId="Uwydatnienie">
    <w:name w:val="Emphasis"/>
    <w:qFormat/>
    <w:rsid w:val="00A44654"/>
    <w:rPr>
      <w:i/>
      <w:iCs/>
    </w:rPr>
  </w:style>
  <w:style w:type="character" w:customStyle="1" w:styleId="h11">
    <w:name w:val="h11"/>
    <w:rsid w:val="00A44654"/>
    <w:rPr>
      <w:rFonts w:ascii="Verdana" w:hAnsi="Verdana"/>
      <w:b/>
      <w:bCs/>
      <w:i w:val="0"/>
      <w:iCs w:val="0"/>
      <w:sz w:val="25"/>
      <w:szCs w:val="25"/>
    </w:rPr>
  </w:style>
  <w:style w:type="character" w:customStyle="1" w:styleId="TematkomentarzaZnak">
    <w:name w:val="Temat komentarza Znak"/>
    <w:basedOn w:val="TekstkomentarzaZnak"/>
    <w:rsid w:val="00A44654"/>
    <w:rPr>
      <w:b/>
      <w:bCs/>
    </w:rPr>
  </w:style>
  <w:style w:type="character" w:customStyle="1" w:styleId="ListLabel1">
    <w:name w:val="ListLabel 1"/>
    <w:rsid w:val="00A44654"/>
    <w:rPr>
      <w:rFonts w:eastAsia="Times New Roman" w:cs="Times New Roman"/>
    </w:rPr>
  </w:style>
  <w:style w:type="character" w:customStyle="1" w:styleId="ListLabel2">
    <w:name w:val="ListLabel 2"/>
    <w:rsid w:val="00A44654"/>
    <w:rPr>
      <w:rFonts w:eastAsia="Times New Roman" w:cs="Arial"/>
    </w:rPr>
  </w:style>
  <w:style w:type="character" w:customStyle="1" w:styleId="ListLabel3">
    <w:name w:val="ListLabel 3"/>
    <w:rsid w:val="00A44654"/>
    <w:rPr>
      <w:b w:val="0"/>
      <w:i w:val="0"/>
    </w:rPr>
  </w:style>
  <w:style w:type="character" w:customStyle="1" w:styleId="ListLabel4">
    <w:name w:val="ListLabel 4"/>
    <w:rsid w:val="00A44654"/>
    <w:rPr>
      <w:rFonts w:cs="Courier New"/>
    </w:rPr>
  </w:style>
  <w:style w:type="character" w:customStyle="1" w:styleId="ListLabel5">
    <w:name w:val="ListLabel 5"/>
    <w:rsid w:val="00A44654"/>
    <w:rPr>
      <w:rFonts w:cs="Times New Roman"/>
      <w:color w:val="00000A"/>
    </w:rPr>
  </w:style>
  <w:style w:type="character" w:customStyle="1" w:styleId="ListLabel6">
    <w:name w:val="ListLabel 6"/>
    <w:rsid w:val="00A44654"/>
    <w:rPr>
      <w:rFonts w:cs="Times New Roman"/>
    </w:rPr>
  </w:style>
  <w:style w:type="character" w:customStyle="1" w:styleId="ListLabel7">
    <w:name w:val="ListLabel 7"/>
    <w:rsid w:val="00A44654"/>
    <w:rPr>
      <w:b/>
    </w:rPr>
  </w:style>
  <w:style w:type="character" w:customStyle="1" w:styleId="ListLabel8">
    <w:name w:val="ListLabel 8"/>
    <w:rsid w:val="00A44654"/>
    <w:rPr>
      <w:b w:val="0"/>
    </w:rPr>
  </w:style>
  <w:style w:type="character" w:customStyle="1" w:styleId="ListLabel9">
    <w:name w:val="ListLabel 9"/>
    <w:rsid w:val="00A44654"/>
    <w:rPr>
      <w:b/>
      <w:i w:val="0"/>
      <w:sz w:val="20"/>
    </w:rPr>
  </w:style>
  <w:style w:type="character" w:customStyle="1" w:styleId="ListLabel10">
    <w:name w:val="ListLabel 10"/>
    <w:rsid w:val="00A44654"/>
    <w:rPr>
      <w:b/>
      <w:i w:val="0"/>
    </w:rPr>
  </w:style>
  <w:style w:type="character" w:customStyle="1" w:styleId="ListLabel11">
    <w:name w:val="ListLabel 11"/>
    <w:rsid w:val="00A44654"/>
    <w:rPr>
      <w:strike w:val="0"/>
      <w:dstrike w:val="0"/>
    </w:rPr>
  </w:style>
  <w:style w:type="character" w:customStyle="1" w:styleId="Znakinumeracji">
    <w:name w:val="Znaki numeracji"/>
    <w:rsid w:val="00A44654"/>
  </w:style>
  <w:style w:type="paragraph" w:customStyle="1" w:styleId="Nagwek10">
    <w:name w:val="Nagłówek1"/>
    <w:basedOn w:val="Normalny"/>
    <w:next w:val="Tekstpodstawowy"/>
    <w:rsid w:val="00A44654"/>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A44654"/>
    <w:pPr>
      <w:spacing w:after="120"/>
    </w:pPr>
  </w:style>
  <w:style w:type="character" w:customStyle="1" w:styleId="TekstpodstawowyZnak1">
    <w:name w:val="Tekst podstawowy Znak1"/>
    <w:basedOn w:val="Domylnaczcionkaakapitu"/>
    <w:link w:val="Tekstpodstawowy"/>
    <w:rsid w:val="00A44654"/>
    <w:rPr>
      <w:rFonts w:ascii="Times New Roman" w:eastAsia="Times New Roman" w:hAnsi="Times New Roman" w:cs="Times New Roman"/>
      <w:kern w:val="1"/>
      <w:sz w:val="24"/>
      <w:szCs w:val="24"/>
      <w:lang w:eastAsia="ar-SA"/>
    </w:rPr>
  </w:style>
  <w:style w:type="paragraph" w:styleId="Lista">
    <w:name w:val="List"/>
    <w:basedOn w:val="Tekstpodstawowy"/>
    <w:rsid w:val="00A44654"/>
    <w:rPr>
      <w:rFonts w:cs="Mangal"/>
    </w:rPr>
  </w:style>
  <w:style w:type="paragraph" w:customStyle="1" w:styleId="Podpis1">
    <w:name w:val="Podpis1"/>
    <w:basedOn w:val="Normalny"/>
    <w:rsid w:val="00A44654"/>
    <w:pPr>
      <w:suppressLineNumbers/>
      <w:spacing w:before="120" w:after="120"/>
    </w:pPr>
    <w:rPr>
      <w:rFonts w:cs="Mangal"/>
      <w:i/>
      <w:iCs/>
    </w:rPr>
  </w:style>
  <w:style w:type="paragraph" w:customStyle="1" w:styleId="Indeks">
    <w:name w:val="Indeks"/>
    <w:basedOn w:val="Normalny"/>
    <w:rsid w:val="00A44654"/>
    <w:pPr>
      <w:suppressLineNumbers/>
    </w:pPr>
    <w:rPr>
      <w:rFonts w:cs="Mangal"/>
    </w:rPr>
  </w:style>
  <w:style w:type="paragraph" w:customStyle="1" w:styleId="Tekstdymka1">
    <w:name w:val="Tekst dymka1"/>
    <w:basedOn w:val="Normalny"/>
    <w:rsid w:val="00A44654"/>
    <w:rPr>
      <w:rFonts w:ascii="Tahoma" w:hAnsi="Tahoma" w:cs="Tahoma"/>
      <w:sz w:val="16"/>
      <w:szCs w:val="16"/>
    </w:rPr>
  </w:style>
  <w:style w:type="paragraph" w:customStyle="1" w:styleId="Tekstpodstawowywcity31">
    <w:name w:val="Tekst podstawowy wcięty 31"/>
    <w:basedOn w:val="Normalny"/>
    <w:rsid w:val="00A44654"/>
    <w:pPr>
      <w:spacing w:line="360" w:lineRule="auto"/>
      <w:ind w:firstLine="426"/>
      <w:jc w:val="both"/>
    </w:pPr>
    <w:rPr>
      <w:sz w:val="26"/>
      <w:szCs w:val="20"/>
    </w:rPr>
  </w:style>
  <w:style w:type="paragraph" w:customStyle="1" w:styleId="Tekstpodstawowy31">
    <w:name w:val="Tekst podstawowy 31"/>
    <w:basedOn w:val="Normalny"/>
    <w:rsid w:val="00A44654"/>
    <w:pPr>
      <w:spacing w:after="120"/>
    </w:pPr>
    <w:rPr>
      <w:sz w:val="16"/>
      <w:szCs w:val="16"/>
    </w:rPr>
  </w:style>
  <w:style w:type="paragraph" w:customStyle="1" w:styleId="Tekstpodstawowywcity21">
    <w:name w:val="Tekst podstawowy wcięty 21"/>
    <w:basedOn w:val="Normalny"/>
    <w:rsid w:val="00A44654"/>
    <w:pPr>
      <w:spacing w:after="120" w:line="480" w:lineRule="auto"/>
      <w:ind w:left="283"/>
    </w:pPr>
  </w:style>
  <w:style w:type="paragraph" w:customStyle="1" w:styleId="wzory">
    <w:name w:val="wzory"/>
    <w:rsid w:val="00A44654"/>
    <w:pPr>
      <w:widowControl w:val="0"/>
      <w:tabs>
        <w:tab w:val="center" w:pos="993"/>
        <w:tab w:val="left" w:pos="1418"/>
        <w:tab w:val="left" w:pos="1701"/>
      </w:tabs>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Tekstpodstawowy21">
    <w:name w:val="Tekst podstawowy 21"/>
    <w:basedOn w:val="Normalny"/>
    <w:rsid w:val="00A44654"/>
    <w:pPr>
      <w:tabs>
        <w:tab w:val="left" w:leader="dot" w:pos="9356"/>
      </w:tabs>
      <w:spacing w:before="120"/>
      <w:ind w:firstLine="567"/>
      <w:jc w:val="both"/>
    </w:pPr>
    <w:rPr>
      <w:rFonts w:ascii="Arial" w:hAnsi="Arial"/>
      <w:szCs w:val="20"/>
    </w:rPr>
  </w:style>
  <w:style w:type="paragraph" w:customStyle="1" w:styleId="Kropki">
    <w:name w:val="Kropki"/>
    <w:basedOn w:val="Normalny"/>
    <w:rsid w:val="00A44654"/>
    <w:pPr>
      <w:tabs>
        <w:tab w:val="left" w:leader="dot" w:pos="9072"/>
        <w:tab w:val="left" w:leader="dot" w:pos="9356"/>
      </w:tabs>
      <w:spacing w:line="360" w:lineRule="auto"/>
      <w:jc w:val="right"/>
    </w:pPr>
    <w:rPr>
      <w:rFonts w:ascii="Arial" w:hAnsi="Arial"/>
      <w:szCs w:val="20"/>
    </w:rPr>
  </w:style>
  <w:style w:type="paragraph" w:styleId="Nagwek">
    <w:name w:val="header"/>
    <w:basedOn w:val="Normalny"/>
    <w:link w:val="NagwekZnak2"/>
    <w:rsid w:val="00A44654"/>
    <w:pPr>
      <w:suppressLineNumbers/>
      <w:tabs>
        <w:tab w:val="center" w:pos="4536"/>
        <w:tab w:val="right" w:pos="9072"/>
      </w:tabs>
    </w:pPr>
  </w:style>
  <w:style w:type="character" w:customStyle="1" w:styleId="NagwekZnak2">
    <w:name w:val="Nagłówek Znak2"/>
    <w:basedOn w:val="Domylnaczcionkaakapitu"/>
    <w:link w:val="Nagwek"/>
    <w:rsid w:val="00A44654"/>
    <w:rPr>
      <w:rFonts w:ascii="Times New Roman" w:eastAsia="Times New Roman" w:hAnsi="Times New Roman" w:cs="Times New Roman"/>
      <w:kern w:val="1"/>
      <w:sz w:val="24"/>
      <w:szCs w:val="24"/>
      <w:lang w:eastAsia="ar-SA"/>
    </w:rPr>
  </w:style>
  <w:style w:type="paragraph" w:styleId="Stopka">
    <w:name w:val="footer"/>
    <w:basedOn w:val="Normalny"/>
    <w:link w:val="StopkaZnak2"/>
    <w:uiPriority w:val="99"/>
    <w:rsid w:val="00A44654"/>
    <w:pPr>
      <w:suppressLineNumbers/>
      <w:tabs>
        <w:tab w:val="center" w:pos="4536"/>
        <w:tab w:val="right" w:pos="9072"/>
      </w:tabs>
    </w:pPr>
  </w:style>
  <w:style w:type="character" w:customStyle="1" w:styleId="StopkaZnak2">
    <w:name w:val="Stopka Znak2"/>
    <w:basedOn w:val="Domylnaczcionkaakapitu"/>
    <w:link w:val="Stopka"/>
    <w:uiPriority w:val="99"/>
    <w:rsid w:val="00A44654"/>
    <w:rPr>
      <w:rFonts w:ascii="Times New Roman" w:eastAsia="Times New Roman" w:hAnsi="Times New Roman" w:cs="Times New Roman"/>
      <w:kern w:val="1"/>
      <w:sz w:val="24"/>
      <w:szCs w:val="24"/>
      <w:lang w:eastAsia="ar-SA"/>
    </w:rPr>
  </w:style>
  <w:style w:type="paragraph" w:styleId="Tekstpodstawowywcity">
    <w:name w:val="Body Text Indent"/>
    <w:basedOn w:val="Normalny"/>
    <w:link w:val="TekstpodstawowywcityZnak2"/>
    <w:rsid w:val="00A44654"/>
    <w:pPr>
      <w:spacing w:after="120"/>
      <w:ind w:left="720" w:hanging="436"/>
      <w:jc w:val="both"/>
    </w:pPr>
  </w:style>
  <w:style w:type="character" w:customStyle="1" w:styleId="TekstpodstawowywcityZnak2">
    <w:name w:val="Tekst podstawowy wcięty Znak2"/>
    <w:basedOn w:val="Domylnaczcionkaakapitu"/>
    <w:link w:val="Tekstpodstawowywcity"/>
    <w:rsid w:val="00A44654"/>
    <w:rPr>
      <w:rFonts w:ascii="Times New Roman" w:eastAsia="Times New Roman" w:hAnsi="Times New Roman" w:cs="Times New Roman"/>
      <w:kern w:val="1"/>
      <w:sz w:val="24"/>
      <w:szCs w:val="24"/>
      <w:lang w:eastAsia="ar-SA"/>
    </w:rPr>
  </w:style>
  <w:style w:type="paragraph" w:customStyle="1" w:styleId="Tekstprzypisudolnego1">
    <w:name w:val="Tekst przypisu dolnego1"/>
    <w:basedOn w:val="Normalny"/>
    <w:rsid w:val="00A44654"/>
    <w:pPr>
      <w:tabs>
        <w:tab w:val="left" w:leader="dot" w:pos="9356"/>
      </w:tabs>
    </w:pPr>
    <w:rPr>
      <w:sz w:val="20"/>
      <w:szCs w:val="20"/>
    </w:rPr>
  </w:style>
  <w:style w:type="paragraph" w:customStyle="1" w:styleId="Tekstkomentarza1">
    <w:name w:val="Tekst komentarza1"/>
    <w:basedOn w:val="Normalny"/>
    <w:rsid w:val="00A44654"/>
    <w:rPr>
      <w:sz w:val="20"/>
      <w:szCs w:val="20"/>
    </w:rPr>
  </w:style>
  <w:style w:type="paragraph" w:customStyle="1" w:styleId="tekstost">
    <w:name w:val="tekst ost"/>
    <w:basedOn w:val="Normalny"/>
    <w:rsid w:val="00A44654"/>
    <w:pPr>
      <w:jc w:val="both"/>
    </w:pPr>
    <w:rPr>
      <w:sz w:val="20"/>
      <w:szCs w:val="20"/>
    </w:rPr>
  </w:style>
  <w:style w:type="paragraph" w:styleId="Tytu">
    <w:name w:val="Title"/>
    <w:basedOn w:val="Normalny"/>
    <w:next w:val="Podtytu"/>
    <w:link w:val="TytuZnak1"/>
    <w:qFormat/>
    <w:rsid w:val="00A44654"/>
    <w:pPr>
      <w:widowControl w:val="0"/>
      <w:jc w:val="center"/>
    </w:pPr>
    <w:rPr>
      <w:b/>
      <w:bCs/>
      <w:sz w:val="36"/>
      <w:szCs w:val="20"/>
    </w:rPr>
  </w:style>
  <w:style w:type="character" w:customStyle="1" w:styleId="TytuZnak1">
    <w:name w:val="Tytuł Znak1"/>
    <w:basedOn w:val="Domylnaczcionkaakapitu"/>
    <w:link w:val="Tytu"/>
    <w:rsid w:val="00A44654"/>
    <w:rPr>
      <w:rFonts w:ascii="Times New Roman" w:eastAsia="Times New Roman" w:hAnsi="Times New Roman" w:cs="Times New Roman"/>
      <w:b/>
      <w:bCs/>
      <w:kern w:val="1"/>
      <w:sz w:val="36"/>
      <w:szCs w:val="20"/>
      <w:lang w:eastAsia="ar-SA"/>
    </w:rPr>
  </w:style>
  <w:style w:type="paragraph" w:styleId="Podtytu">
    <w:name w:val="Subtitle"/>
    <w:basedOn w:val="Normalny"/>
    <w:next w:val="Tekstpodstawowy"/>
    <w:link w:val="PodtytuZnak1"/>
    <w:qFormat/>
    <w:rsid w:val="00A44654"/>
    <w:pPr>
      <w:jc w:val="center"/>
    </w:pPr>
    <w:rPr>
      <w:i/>
      <w:iCs/>
      <w:sz w:val="28"/>
      <w:szCs w:val="20"/>
    </w:rPr>
  </w:style>
  <w:style w:type="character" w:customStyle="1" w:styleId="PodtytuZnak1">
    <w:name w:val="Podtytuł Znak1"/>
    <w:basedOn w:val="Domylnaczcionkaakapitu"/>
    <w:link w:val="Podtytu"/>
    <w:rsid w:val="00A44654"/>
    <w:rPr>
      <w:rFonts w:ascii="Times New Roman" w:eastAsia="Times New Roman" w:hAnsi="Times New Roman" w:cs="Times New Roman"/>
      <w:i/>
      <w:iCs/>
      <w:kern w:val="1"/>
      <w:sz w:val="28"/>
      <w:szCs w:val="20"/>
      <w:lang w:eastAsia="ar-SA"/>
    </w:rPr>
  </w:style>
  <w:style w:type="paragraph" w:customStyle="1" w:styleId="StylNagwek3Wyjustowany">
    <w:name w:val="Styl Nagłówek 3 + Wyjustowany"/>
    <w:basedOn w:val="Nagwek3"/>
    <w:rsid w:val="00A44654"/>
    <w:pPr>
      <w:keepNext w:val="0"/>
      <w:numPr>
        <w:numId w:val="0"/>
      </w:numPr>
      <w:tabs>
        <w:tab w:val="left" w:pos="3852"/>
      </w:tabs>
      <w:spacing w:before="60" w:after="120"/>
      <w:jc w:val="both"/>
      <w:outlineLvl w:val="9"/>
    </w:pPr>
    <w:rPr>
      <w:b w:val="0"/>
      <w:color w:val="00000A"/>
      <w:spacing w:val="0"/>
      <w:sz w:val="20"/>
    </w:rPr>
  </w:style>
  <w:style w:type="paragraph" w:customStyle="1" w:styleId="Akapitzlist1">
    <w:name w:val="Akapit z listą1"/>
    <w:basedOn w:val="Normalny"/>
    <w:rsid w:val="00A44654"/>
    <w:pPr>
      <w:ind w:left="720"/>
    </w:pPr>
  </w:style>
  <w:style w:type="paragraph" w:customStyle="1" w:styleId="Tekstblokowy1">
    <w:name w:val="Tekst blokowy1"/>
    <w:basedOn w:val="Normalny"/>
    <w:rsid w:val="00A44654"/>
    <w:pPr>
      <w:ind w:left="360" w:right="567"/>
      <w:jc w:val="both"/>
    </w:pPr>
    <w:rPr>
      <w:rFonts w:ascii="Arial" w:hAnsi="Arial" w:cs="Arial"/>
      <w:sz w:val="22"/>
    </w:rPr>
  </w:style>
  <w:style w:type="paragraph" w:customStyle="1" w:styleId="Default">
    <w:name w:val="Default"/>
    <w:rsid w:val="00A44654"/>
    <w:pPr>
      <w:suppressAutoHyphens/>
      <w:spacing w:after="0" w:line="240" w:lineRule="auto"/>
    </w:pPr>
    <w:rPr>
      <w:rFonts w:ascii="Times New Roman" w:eastAsia="Times New Roman" w:hAnsi="Times New Roman" w:cs="Times New Roman"/>
      <w:color w:val="000000"/>
      <w:kern w:val="1"/>
      <w:sz w:val="24"/>
      <w:szCs w:val="24"/>
      <w:lang w:eastAsia="ar-SA"/>
    </w:rPr>
  </w:style>
  <w:style w:type="paragraph" w:customStyle="1" w:styleId="StylNagwek4NiePogrubienieZlewej0cmPierwszywiersz">
    <w:name w:val="Styl Nagłówek 4 + Nie Pogrubienie Z lewej:  0 cm Pierwszy wiersz..."/>
    <w:basedOn w:val="Nagwek4"/>
    <w:rsid w:val="00A44654"/>
    <w:pPr>
      <w:keepNext w:val="0"/>
      <w:numPr>
        <w:numId w:val="0"/>
      </w:numPr>
      <w:spacing w:after="60"/>
      <w:jc w:val="both"/>
      <w:outlineLvl w:val="9"/>
    </w:pPr>
    <w:rPr>
      <w:rFonts w:ascii="Arial" w:hAnsi="Arial" w:cs="Arial"/>
      <w:bCs/>
      <w:sz w:val="20"/>
    </w:rPr>
  </w:style>
  <w:style w:type="paragraph" w:customStyle="1" w:styleId="Tekstpodstawowy32">
    <w:name w:val="Tekst podstawowy 32"/>
    <w:basedOn w:val="Normalny"/>
    <w:rsid w:val="00A44654"/>
    <w:pPr>
      <w:spacing w:after="120"/>
    </w:pPr>
    <w:rPr>
      <w:rFonts w:eastAsia="Lucida Sans Unicode" w:cs="Mangal"/>
      <w:sz w:val="16"/>
      <w:szCs w:val="16"/>
      <w:lang w:eastAsia="hi-IN" w:bidi="hi-IN"/>
    </w:rPr>
  </w:style>
  <w:style w:type="paragraph" w:customStyle="1" w:styleId="WW-Tekstpodstawowy32">
    <w:name w:val="WW-Tekst podstawowy 32"/>
    <w:basedOn w:val="Normalny"/>
    <w:rsid w:val="00A44654"/>
    <w:pPr>
      <w:spacing w:after="120"/>
    </w:pPr>
    <w:rPr>
      <w:sz w:val="16"/>
      <w:szCs w:val="16"/>
    </w:rPr>
  </w:style>
  <w:style w:type="paragraph" w:customStyle="1" w:styleId="Akapitzlist2">
    <w:name w:val="Akapit z listą2"/>
    <w:basedOn w:val="Normalny"/>
    <w:rsid w:val="00A44654"/>
    <w:pPr>
      <w:ind w:left="720"/>
    </w:pPr>
  </w:style>
  <w:style w:type="paragraph" w:customStyle="1" w:styleId="NormalnyWeb1">
    <w:name w:val="Normalny (Web)1"/>
    <w:basedOn w:val="Normalny"/>
    <w:rsid w:val="00A44654"/>
    <w:pPr>
      <w:spacing w:before="280" w:after="280"/>
    </w:pPr>
    <w:rPr>
      <w:rFonts w:ascii="Calibri" w:hAnsi="Calibri"/>
    </w:rPr>
  </w:style>
  <w:style w:type="paragraph" w:customStyle="1" w:styleId="Tekstpodstawowy33">
    <w:name w:val="Tekst podstawowy 33"/>
    <w:basedOn w:val="Normalny"/>
    <w:rsid w:val="00A44654"/>
    <w:pPr>
      <w:spacing w:after="120"/>
    </w:pPr>
    <w:rPr>
      <w:sz w:val="16"/>
      <w:szCs w:val="16"/>
    </w:rPr>
  </w:style>
  <w:style w:type="paragraph" w:customStyle="1" w:styleId="Zwykytekst2">
    <w:name w:val="Zwykły tekst2"/>
    <w:basedOn w:val="Normalny"/>
    <w:rsid w:val="00A44654"/>
    <w:rPr>
      <w:rFonts w:ascii="Courier New" w:hAnsi="Courier New" w:cs="Courier New"/>
      <w:sz w:val="20"/>
      <w:szCs w:val="20"/>
    </w:rPr>
  </w:style>
  <w:style w:type="paragraph" w:customStyle="1" w:styleId="rozdzia">
    <w:name w:val="rozdział"/>
    <w:basedOn w:val="Normalny"/>
    <w:rsid w:val="00A44654"/>
    <w:pPr>
      <w:ind w:left="709" w:hanging="709"/>
      <w:jc w:val="both"/>
    </w:pPr>
    <w:rPr>
      <w:color w:val="000000"/>
      <w:spacing w:val="4"/>
    </w:rPr>
  </w:style>
  <w:style w:type="paragraph" w:customStyle="1" w:styleId="Bezodstpw1">
    <w:name w:val="Bez odstępów1"/>
    <w:rsid w:val="00A44654"/>
    <w:pPr>
      <w:suppressAutoHyphens/>
      <w:spacing w:after="0" w:line="240" w:lineRule="auto"/>
    </w:pPr>
    <w:rPr>
      <w:rFonts w:ascii="Calibri" w:eastAsia="Calibri" w:hAnsi="Calibri" w:cs="Calibri"/>
      <w:kern w:val="1"/>
      <w:lang w:eastAsia="ar-SA"/>
    </w:rPr>
  </w:style>
  <w:style w:type="paragraph" w:customStyle="1" w:styleId="NormalnyWeb2">
    <w:name w:val="Normalny (Web)2"/>
    <w:basedOn w:val="Normalny"/>
    <w:rsid w:val="00A44654"/>
    <w:pPr>
      <w:spacing w:before="28" w:after="100"/>
    </w:pPr>
  </w:style>
  <w:style w:type="paragraph" w:customStyle="1" w:styleId="Indeks11">
    <w:name w:val="Indeks 11"/>
    <w:basedOn w:val="Normalny"/>
    <w:rsid w:val="00A44654"/>
    <w:pPr>
      <w:ind w:left="240" w:hanging="240"/>
      <w:jc w:val="both"/>
    </w:pPr>
    <w:rPr>
      <w:spacing w:val="12"/>
      <w:szCs w:val="20"/>
    </w:rPr>
  </w:style>
  <w:style w:type="paragraph" w:styleId="Spistreci1">
    <w:name w:val="toc 1"/>
    <w:basedOn w:val="Normalny"/>
    <w:rsid w:val="00A44654"/>
    <w:pPr>
      <w:tabs>
        <w:tab w:val="right" w:leader="dot" w:pos="7371"/>
      </w:tabs>
    </w:pPr>
    <w:rPr>
      <w:b/>
      <w:caps/>
      <w:sz w:val="20"/>
      <w:szCs w:val="20"/>
    </w:rPr>
  </w:style>
  <w:style w:type="paragraph" w:styleId="Spistreci2">
    <w:name w:val="toc 2"/>
    <w:basedOn w:val="Normalny"/>
    <w:rsid w:val="00A44654"/>
    <w:pPr>
      <w:tabs>
        <w:tab w:val="right" w:leader="dot" w:pos="7371"/>
      </w:tabs>
      <w:ind w:left="200"/>
    </w:pPr>
    <w:rPr>
      <w:sz w:val="20"/>
      <w:szCs w:val="20"/>
    </w:rPr>
  </w:style>
  <w:style w:type="paragraph" w:styleId="Spistreci3">
    <w:name w:val="toc 3"/>
    <w:basedOn w:val="Normalny"/>
    <w:rsid w:val="00A44654"/>
    <w:pPr>
      <w:tabs>
        <w:tab w:val="right" w:leader="dot" w:pos="7371"/>
      </w:tabs>
      <w:ind w:left="400"/>
    </w:pPr>
    <w:rPr>
      <w:sz w:val="20"/>
      <w:szCs w:val="20"/>
    </w:rPr>
  </w:style>
  <w:style w:type="paragraph" w:styleId="Spistreci4">
    <w:name w:val="toc 4"/>
    <w:basedOn w:val="Normalny"/>
    <w:rsid w:val="00A44654"/>
    <w:pPr>
      <w:tabs>
        <w:tab w:val="right" w:leader="dot" w:pos="7371"/>
      </w:tabs>
      <w:ind w:left="600"/>
    </w:pPr>
    <w:rPr>
      <w:sz w:val="18"/>
      <w:szCs w:val="20"/>
    </w:rPr>
  </w:style>
  <w:style w:type="paragraph" w:styleId="Spistreci5">
    <w:name w:val="toc 5"/>
    <w:basedOn w:val="Normalny"/>
    <w:rsid w:val="00A44654"/>
    <w:pPr>
      <w:tabs>
        <w:tab w:val="right" w:leader="dot" w:pos="7371"/>
      </w:tabs>
      <w:ind w:left="800"/>
    </w:pPr>
    <w:rPr>
      <w:sz w:val="18"/>
      <w:szCs w:val="20"/>
    </w:rPr>
  </w:style>
  <w:style w:type="paragraph" w:styleId="Spistreci6">
    <w:name w:val="toc 6"/>
    <w:basedOn w:val="Normalny"/>
    <w:rsid w:val="00A44654"/>
    <w:pPr>
      <w:tabs>
        <w:tab w:val="right" w:leader="dot" w:pos="7371"/>
      </w:tabs>
      <w:ind w:left="1000"/>
    </w:pPr>
    <w:rPr>
      <w:sz w:val="18"/>
      <w:szCs w:val="20"/>
    </w:rPr>
  </w:style>
  <w:style w:type="paragraph" w:styleId="Spistreci7">
    <w:name w:val="toc 7"/>
    <w:basedOn w:val="Normalny"/>
    <w:rsid w:val="00A44654"/>
    <w:pPr>
      <w:tabs>
        <w:tab w:val="right" w:leader="dot" w:pos="7371"/>
      </w:tabs>
      <w:ind w:left="1200"/>
    </w:pPr>
    <w:rPr>
      <w:sz w:val="18"/>
      <w:szCs w:val="20"/>
    </w:rPr>
  </w:style>
  <w:style w:type="paragraph" w:styleId="Spistreci8">
    <w:name w:val="toc 8"/>
    <w:basedOn w:val="Normalny"/>
    <w:rsid w:val="00A44654"/>
    <w:pPr>
      <w:tabs>
        <w:tab w:val="right" w:leader="dot" w:pos="7371"/>
      </w:tabs>
      <w:ind w:left="1400"/>
    </w:pPr>
    <w:rPr>
      <w:sz w:val="18"/>
      <w:szCs w:val="20"/>
    </w:rPr>
  </w:style>
  <w:style w:type="paragraph" w:styleId="Spistreci9">
    <w:name w:val="toc 9"/>
    <w:basedOn w:val="Normalny"/>
    <w:rsid w:val="00A44654"/>
    <w:pPr>
      <w:tabs>
        <w:tab w:val="right" w:leader="dot" w:pos="7371"/>
      </w:tabs>
      <w:ind w:left="1600"/>
    </w:pPr>
    <w:rPr>
      <w:sz w:val="18"/>
      <w:szCs w:val="20"/>
    </w:rPr>
  </w:style>
  <w:style w:type="paragraph" w:customStyle="1" w:styleId="Legenda1">
    <w:name w:val="Legenda1"/>
    <w:basedOn w:val="Normalny"/>
    <w:rsid w:val="00A44654"/>
    <w:pPr>
      <w:jc w:val="center"/>
    </w:pPr>
    <w:rPr>
      <w:sz w:val="44"/>
    </w:rPr>
  </w:style>
  <w:style w:type="paragraph" w:customStyle="1" w:styleId="Spisilustracji1">
    <w:name w:val="Spis ilustracji1"/>
    <w:basedOn w:val="Normalny"/>
    <w:rsid w:val="00A44654"/>
    <w:pPr>
      <w:ind w:left="480" w:hanging="480"/>
      <w:jc w:val="both"/>
    </w:pPr>
    <w:rPr>
      <w:spacing w:val="12"/>
      <w:szCs w:val="20"/>
    </w:rPr>
  </w:style>
  <w:style w:type="paragraph" w:customStyle="1" w:styleId="Tekstprzypisukocowego1">
    <w:name w:val="Tekst przypisu końcowego1"/>
    <w:basedOn w:val="Normalny"/>
    <w:rsid w:val="00A44654"/>
    <w:pPr>
      <w:jc w:val="both"/>
    </w:pPr>
    <w:rPr>
      <w:spacing w:val="12"/>
      <w:sz w:val="20"/>
      <w:szCs w:val="20"/>
    </w:rPr>
  </w:style>
  <w:style w:type="paragraph" w:customStyle="1" w:styleId="Listapunktowana1">
    <w:name w:val="Lista punktowana1"/>
    <w:basedOn w:val="Normalny"/>
    <w:rsid w:val="00A44654"/>
    <w:pPr>
      <w:jc w:val="both"/>
    </w:pPr>
    <w:rPr>
      <w:spacing w:val="12"/>
      <w:szCs w:val="20"/>
    </w:rPr>
  </w:style>
  <w:style w:type="paragraph" w:customStyle="1" w:styleId="Listanumerowana1">
    <w:name w:val="Lista numerowana1"/>
    <w:basedOn w:val="Normalny"/>
    <w:rsid w:val="00A44654"/>
    <w:pPr>
      <w:numPr>
        <w:numId w:val="1"/>
      </w:numPr>
      <w:jc w:val="both"/>
    </w:pPr>
    <w:rPr>
      <w:spacing w:val="12"/>
      <w:szCs w:val="20"/>
    </w:rPr>
  </w:style>
  <w:style w:type="paragraph" w:customStyle="1" w:styleId="Listapunktowana21">
    <w:name w:val="Lista punktowana 21"/>
    <w:basedOn w:val="Normalny"/>
    <w:rsid w:val="00A44654"/>
    <w:pPr>
      <w:tabs>
        <w:tab w:val="left" w:pos="360"/>
      </w:tabs>
      <w:ind w:left="360" w:hanging="360"/>
      <w:jc w:val="both"/>
    </w:pPr>
    <w:rPr>
      <w:spacing w:val="12"/>
      <w:szCs w:val="20"/>
    </w:rPr>
  </w:style>
  <w:style w:type="paragraph" w:customStyle="1" w:styleId="Listapunktowana31">
    <w:name w:val="Lista punktowana 31"/>
    <w:basedOn w:val="Normalny"/>
    <w:rsid w:val="00A44654"/>
    <w:pPr>
      <w:tabs>
        <w:tab w:val="left" w:pos="360"/>
      </w:tabs>
      <w:ind w:left="360" w:hanging="360"/>
      <w:jc w:val="both"/>
    </w:pPr>
    <w:rPr>
      <w:spacing w:val="12"/>
      <w:szCs w:val="20"/>
    </w:rPr>
  </w:style>
  <w:style w:type="paragraph" w:customStyle="1" w:styleId="Listanumerowana21">
    <w:name w:val="Lista numerowana 21"/>
    <w:basedOn w:val="Normalny"/>
    <w:rsid w:val="00A44654"/>
    <w:pPr>
      <w:tabs>
        <w:tab w:val="num" w:pos="926"/>
      </w:tabs>
      <w:ind w:left="926" w:hanging="360"/>
      <w:jc w:val="both"/>
    </w:pPr>
    <w:rPr>
      <w:spacing w:val="12"/>
      <w:szCs w:val="20"/>
    </w:rPr>
  </w:style>
  <w:style w:type="paragraph" w:customStyle="1" w:styleId="Listanumerowana31">
    <w:name w:val="Lista numerowana 31"/>
    <w:basedOn w:val="Normalny"/>
    <w:rsid w:val="00A44654"/>
    <w:pPr>
      <w:tabs>
        <w:tab w:val="num" w:pos="926"/>
      </w:tabs>
      <w:ind w:left="926" w:hanging="360"/>
      <w:jc w:val="both"/>
      <w:outlineLvl w:val="0"/>
    </w:pPr>
    <w:rPr>
      <w:spacing w:val="12"/>
      <w:szCs w:val="20"/>
    </w:rPr>
  </w:style>
  <w:style w:type="paragraph" w:customStyle="1" w:styleId="Plandokumentu1">
    <w:name w:val="Plan dokumentu1"/>
    <w:basedOn w:val="Normalny"/>
    <w:rsid w:val="00A44654"/>
    <w:pPr>
      <w:shd w:val="clear" w:color="auto" w:fill="000080"/>
      <w:jc w:val="both"/>
    </w:pPr>
    <w:rPr>
      <w:rFonts w:ascii="Tahoma" w:hAnsi="Tahoma"/>
      <w:spacing w:val="12"/>
      <w:szCs w:val="20"/>
    </w:rPr>
  </w:style>
  <w:style w:type="paragraph" w:customStyle="1" w:styleId="Lista1wypunktowana">
    <w:name w:val="Lista1 wypunktowana"/>
    <w:basedOn w:val="Listapunktowana1"/>
    <w:rsid w:val="00A44654"/>
    <w:pPr>
      <w:tabs>
        <w:tab w:val="left" w:pos="360"/>
      </w:tabs>
      <w:ind w:left="360" w:hanging="360"/>
    </w:pPr>
    <w:rPr>
      <w:rFonts w:ascii="Arial" w:hAnsi="Arial"/>
      <w:b/>
      <w:u w:val="single"/>
    </w:rPr>
  </w:style>
  <w:style w:type="paragraph" w:customStyle="1" w:styleId="Standard1">
    <w:name w:val="Standard1"/>
    <w:basedOn w:val="Tekstpodstawowy"/>
    <w:rsid w:val="00A44654"/>
    <w:pPr>
      <w:tabs>
        <w:tab w:val="left" w:pos="360"/>
      </w:tabs>
      <w:spacing w:after="0"/>
      <w:jc w:val="both"/>
    </w:pPr>
    <w:rPr>
      <w:spacing w:val="12"/>
      <w:szCs w:val="20"/>
    </w:rPr>
  </w:style>
  <w:style w:type="paragraph" w:customStyle="1" w:styleId="Lista4wypunktowana4">
    <w:name w:val="Lista4 wypunktowana4"/>
    <w:basedOn w:val="Standard1"/>
    <w:rsid w:val="00A44654"/>
    <w:pPr>
      <w:ind w:left="360" w:hanging="360"/>
    </w:pPr>
  </w:style>
  <w:style w:type="paragraph" w:customStyle="1" w:styleId="wskazwka">
    <w:name w:val="wskazówka"/>
    <w:basedOn w:val="Standard1"/>
    <w:rsid w:val="00A44654"/>
    <w:pPr>
      <w:ind w:left="360" w:hanging="360"/>
    </w:pPr>
    <w:rPr>
      <w:i/>
      <w:sz w:val="20"/>
    </w:rPr>
  </w:style>
  <w:style w:type="paragraph" w:customStyle="1" w:styleId="Bezodstpw2">
    <w:name w:val="Bez odstępów2"/>
    <w:rsid w:val="00A44654"/>
    <w:pPr>
      <w:suppressAutoHyphens/>
      <w:spacing w:after="0" w:line="240" w:lineRule="auto"/>
    </w:pPr>
    <w:rPr>
      <w:rFonts w:ascii="Calibri" w:eastAsia="Times New Roman" w:hAnsi="Calibri" w:cs="Times New Roman"/>
      <w:kern w:val="1"/>
      <w:lang w:eastAsia="ar-SA"/>
    </w:rPr>
  </w:style>
  <w:style w:type="paragraph" w:customStyle="1" w:styleId="Styl">
    <w:name w:val="Styl"/>
    <w:rsid w:val="00A44654"/>
    <w:pPr>
      <w:widowControl w:val="0"/>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Standardowy1">
    <w:name w:val="Standardowy1"/>
    <w:rsid w:val="00A44654"/>
    <w:pPr>
      <w:suppressAutoHyphens/>
      <w:spacing w:after="0" w:line="240" w:lineRule="auto"/>
    </w:pPr>
    <w:rPr>
      <w:rFonts w:ascii="Times New Roman" w:eastAsia="Arial" w:hAnsi="Times New Roman" w:cs="Times New Roman"/>
      <w:kern w:val="1"/>
      <w:sz w:val="20"/>
      <w:szCs w:val="20"/>
      <w:lang w:eastAsia="ar-SA"/>
    </w:rPr>
  </w:style>
  <w:style w:type="paragraph" w:customStyle="1" w:styleId="celp">
    <w:name w:val="cel_p"/>
    <w:basedOn w:val="Normalny"/>
    <w:rsid w:val="00A44654"/>
    <w:pPr>
      <w:spacing w:after="17"/>
      <w:ind w:left="17" w:right="17"/>
      <w:jc w:val="both"/>
    </w:pPr>
  </w:style>
  <w:style w:type="paragraph" w:customStyle="1" w:styleId="Tematkomentarza1">
    <w:name w:val="Temat komentarza1"/>
    <w:basedOn w:val="Tekstkomentarza1"/>
    <w:rsid w:val="00A44654"/>
    <w:rPr>
      <w:b/>
      <w:bCs/>
    </w:rPr>
  </w:style>
  <w:style w:type="paragraph" w:customStyle="1" w:styleId="Zawartoramki">
    <w:name w:val="Zawartość ramki"/>
    <w:basedOn w:val="Tekstpodstawowy"/>
    <w:rsid w:val="00A44654"/>
  </w:style>
  <w:style w:type="character" w:customStyle="1" w:styleId="WW8Num1z0">
    <w:name w:val="WW8Num1z0"/>
    <w:rsid w:val="00A44654"/>
  </w:style>
  <w:style w:type="character" w:customStyle="1" w:styleId="WW8Num1z1">
    <w:name w:val="WW8Num1z1"/>
    <w:rsid w:val="00A44654"/>
  </w:style>
  <w:style w:type="character" w:customStyle="1" w:styleId="WW8Num1z2">
    <w:name w:val="WW8Num1z2"/>
    <w:rsid w:val="00A44654"/>
  </w:style>
  <w:style w:type="character" w:customStyle="1" w:styleId="WW8Num1z3">
    <w:name w:val="WW8Num1z3"/>
    <w:rsid w:val="00A44654"/>
  </w:style>
  <w:style w:type="character" w:customStyle="1" w:styleId="WW8Num1z4">
    <w:name w:val="WW8Num1z4"/>
    <w:rsid w:val="00A44654"/>
  </w:style>
  <w:style w:type="character" w:customStyle="1" w:styleId="WW8Num1z5">
    <w:name w:val="WW8Num1z5"/>
    <w:rsid w:val="00A44654"/>
  </w:style>
  <w:style w:type="character" w:customStyle="1" w:styleId="WW8Num1z6">
    <w:name w:val="WW8Num1z6"/>
    <w:rsid w:val="00A44654"/>
  </w:style>
  <w:style w:type="character" w:customStyle="1" w:styleId="WW8Num1z7">
    <w:name w:val="WW8Num1z7"/>
    <w:rsid w:val="00A44654"/>
  </w:style>
  <w:style w:type="character" w:customStyle="1" w:styleId="WW8Num1z8">
    <w:name w:val="WW8Num1z8"/>
    <w:rsid w:val="00A44654"/>
  </w:style>
  <w:style w:type="character" w:customStyle="1" w:styleId="WW8Num2z0">
    <w:name w:val="WW8Num2z0"/>
    <w:rsid w:val="00A44654"/>
    <w:rPr>
      <w:sz w:val="20"/>
    </w:rPr>
  </w:style>
  <w:style w:type="character" w:customStyle="1" w:styleId="WW8Num2z1">
    <w:name w:val="WW8Num2z1"/>
    <w:rsid w:val="00A44654"/>
  </w:style>
  <w:style w:type="character" w:customStyle="1" w:styleId="WW8Num2z2">
    <w:name w:val="WW8Num2z2"/>
    <w:rsid w:val="00A44654"/>
  </w:style>
  <w:style w:type="character" w:customStyle="1" w:styleId="WW8Num2z3">
    <w:name w:val="WW8Num2z3"/>
    <w:rsid w:val="00A44654"/>
  </w:style>
  <w:style w:type="character" w:customStyle="1" w:styleId="WW8Num2z4">
    <w:name w:val="WW8Num2z4"/>
    <w:rsid w:val="00A44654"/>
  </w:style>
  <w:style w:type="character" w:customStyle="1" w:styleId="WW8Num2z5">
    <w:name w:val="WW8Num2z5"/>
    <w:rsid w:val="00A44654"/>
  </w:style>
  <w:style w:type="character" w:customStyle="1" w:styleId="WW8Num2z6">
    <w:name w:val="WW8Num2z6"/>
    <w:rsid w:val="00A44654"/>
  </w:style>
  <w:style w:type="character" w:customStyle="1" w:styleId="WW8Num2z7">
    <w:name w:val="WW8Num2z7"/>
    <w:rsid w:val="00A44654"/>
  </w:style>
  <w:style w:type="character" w:customStyle="1" w:styleId="WW8Num2z8">
    <w:name w:val="WW8Num2z8"/>
    <w:rsid w:val="00A44654"/>
  </w:style>
  <w:style w:type="character" w:customStyle="1" w:styleId="WW8Num3z0">
    <w:name w:val="WW8Num3z0"/>
    <w:rsid w:val="00A44654"/>
    <w:rPr>
      <w:rFonts w:ascii="Symbol" w:hAnsi="Symbol" w:cs="Symbol"/>
    </w:rPr>
  </w:style>
  <w:style w:type="character" w:customStyle="1" w:styleId="WW8Num3z1">
    <w:name w:val="WW8Num3z1"/>
    <w:rsid w:val="00A44654"/>
    <w:rPr>
      <w:rFonts w:ascii="Times New Roman" w:hAnsi="Times New Roman" w:cs="Times New Roman"/>
      <w:sz w:val="20"/>
      <w:szCs w:val="20"/>
    </w:rPr>
  </w:style>
  <w:style w:type="character" w:customStyle="1" w:styleId="WW8Num3z2">
    <w:name w:val="WW8Num3z2"/>
    <w:rsid w:val="00A44654"/>
    <w:rPr>
      <w:rFonts w:ascii="Wingdings" w:hAnsi="Wingdings" w:cs="Wingdings"/>
    </w:rPr>
  </w:style>
  <w:style w:type="character" w:customStyle="1" w:styleId="WW8Num3z4">
    <w:name w:val="WW8Num3z4"/>
    <w:rsid w:val="00A44654"/>
    <w:rPr>
      <w:rFonts w:ascii="Courier New" w:hAnsi="Courier New" w:cs="Courier New"/>
    </w:rPr>
  </w:style>
  <w:style w:type="character" w:customStyle="1" w:styleId="WW8Num4z0">
    <w:name w:val="WW8Num4z0"/>
    <w:rsid w:val="00A44654"/>
  </w:style>
  <w:style w:type="character" w:customStyle="1" w:styleId="WW8Num4z1">
    <w:name w:val="WW8Num4z1"/>
    <w:rsid w:val="00A44654"/>
  </w:style>
  <w:style w:type="character" w:customStyle="1" w:styleId="WW8Num4z2">
    <w:name w:val="WW8Num4z2"/>
    <w:rsid w:val="00A44654"/>
  </w:style>
  <w:style w:type="character" w:customStyle="1" w:styleId="WW8Num4z3">
    <w:name w:val="WW8Num4z3"/>
    <w:rsid w:val="00A44654"/>
  </w:style>
  <w:style w:type="character" w:customStyle="1" w:styleId="WW8Num4z4">
    <w:name w:val="WW8Num4z4"/>
    <w:rsid w:val="00A44654"/>
  </w:style>
  <w:style w:type="character" w:customStyle="1" w:styleId="WW8Num4z5">
    <w:name w:val="WW8Num4z5"/>
    <w:rsid w:val="00A44654"/>
  </w:style>
  <w:style w:type="character" w:customStyle="1" w:styleId="WW8Num4z6">
    <w:name w:val="WW8Num4z6"/>
    <w:rsid w:val="00A44654"/>
  </w:style>
  <w:style w:type="character" w:customStyle="1" w:styleId="WW8Num4z7">
    <w:name w:val="WW8Num4z7"/>
    <w:rsid w:val="00A44654"/>
  </w:style>
  <w:style w:type="character" w:customStyle="1" w:styleId="WW8Num4z8">
    <w:name w:val="WW8Num4z8"/>
    <w:rsid w:val="00A44654"/>
  </w:style>
  <w:style w:type="character" w:customStyle="1" w:styleId="WW8Num5z0">
    <w:name w:val="WW8Num5z0"/>
    <w:rsid w:val="00A44654"/>
  </w:style>
  <w:style w:type="character" w:customStyle="1" w:styleId="WW8Num5z1">
    <w:name w:val="WW8Num5z1"/>
    <w:rsid w:val="00A44654"/>
    <w:rPr>
      <w:sz w:val="20"/>
    </w:rPr>
  </w:style>
  <w:style w:type="character" w:customStyle="1" w:styleId="WW8Num5z2">
    <w:name w:val="WW8Num5z2"/>
    <w:rsid w:val="00A44654"/>
  </w:style>
  <w:style w:type="character" w:customStyle="1" w:styleId="WW8Num5z3">
    <w:name w:val="WW8Num5z3"/>
    <w:rsid w:val="00A44654"/>
  </w:style>
  <w:style w:type="character" w:customStyle="1" w:styleId="WW8Num5z4">
    <w:name w:val="WW8Num5z4"/>
    <w:rsid w:val="00A44654"/>
  </w:style>
  <w:style w:type="character" w:customStyle="1" w:styleId="WW8Num5z5">
    <w:name w:val="WW8Num5z5"/>
    <w:rsid w:val="00A44654"/>
  </w:style>
  <w:style w:type="character" w:customStyle="1" w:styleId="WW8Num5z6">
    <w:name w:val="WW8Num5z6"/>
    <w:rsid w:val="00A44654"/>
  </w:style>
  <w:style w:type="character" w:customStyle="1" w:styleId="WW8Num5z7">
    <w:name w:val="WW8Num5z7"/>
    <w:rsid w:val="00A44654"/>
  </w:style>
  <w:style w:type="character" w:customStyle="1" w:styleId="WW8Num5z8">
    <w:name w:val="WW8Num5z8"/>
    <w:rsid w:val="00A44654"/>
  </w:style>
  <w:style w:type="character" w:customStyle="1" w:styleId="WW8Num6z0">
    <w:name w:val="WW8Num6z0"/>
    <w:rsid w:val="00A44654"/>
    <w:rPr>
      <w:rFonts w:ascii="Symbol" w:hAnsi="Symbol" w:cs="Symbol"/>
      <w:sz w:val="20"/>
    </w:rPr>
  </w:style>
  <w:style w:type="character" w:customStyle="1" w:styleId="WW8Num6z1">
    <w:name w:val="WW8Num6z1"/>
    <w:rsid w:val="00A44654"/>
    <w:rPr>
      <w:rFonts w:ascii="Courier New" w:hAnsi="Courier New" w:cs="Courier New"/>
    </w:rPr>
  </w:style>
  <w:style w:type="character" w:customStyle="1" w:styleId="WW8Num6z2">
    <w:name w:val="WW8Num6z2"/>
    <w:rsid w:val="00A44654"/>
    <w:rPr>
      <w:rFonts w:ascii="Wingdings" w:hAnsi="Wingdings" w:cs="Wingdings"/>
    </w:rPr>
  </w:style>
  <w:style w:type="character" w:customStyle="1" w:styleId="WW8Num7z0">
    <w:name w:val="WW8Num7z0"/>
    <w:rsid w:val="00A44654"/>
  </w:style>
  <w:style w:type="character" w:customStyle="1" w:styleId="WW8Num7z1">
    <w:name w:val="WW8Num7z1"/>
    <w:rsid w:val="00A44654"/>
  </w:style>
  <w:style w:type="character" w:customStyle="1" w:styleId="WW8Num7z2">
    <w:name w:val="WW8Num7z2"/>
    <w:rsid w:val="00A44654"/>
  </w:style>
  <w:style w:type="character" w:customStyle="1" w:styleId="WW8Num7z3">
    <w:name w:val="WW8Num7z3"/>
    <w:rsid w:val="00A44654"/>
  </w:style>
  <w:style w:type="character" w:customStyle="1" w:styleId="WW8Num7z4">
    <w:name w:val="WW8Num7z4"/>
    <w:rsid w:val="00A44654"/>
  </w:style>
  <w:style w:type="character" w:customStyle="1" w:styleId="WW8Num7z5">
    <w:name w:val="WW8Num7z5"/>
    <w:rsid w:val="00A44654"/>
  </w:style>
  <w:style w:type="character" w:customStyle="1" w:styleId="WW8Num7z6">
    <w:name w:val="WW8Num7z6"/>
    <w:rsid w:val="00A44654"/>
  </w:style>
  <w:style w:type="character" w:customStyle="1" w:styleId="WW8Num7z7">
    <w:name w:val="WW8Num7z7"/>
    <w:rsid w:val="00A44654"/>
  </w:style>
  <w:style w:type="character" w:customStyle="1" w:styleId="WW8Num7z8">
    <w:name w:val="WW8Num7z8"/>
    <w:rsid w:val="00A44654"/>
  </w:style>
  <w:style w:type="character" w:customStyle="1" w:styleId="WW8Num8z0">
    <w:name w:val="WW8Num8z0"/>
    <w:rsid w:val="00A44654"/>
    <w:rPr>
      <w:rFonts w:ascii="Symbol" w:hAnsi="Symbol" w:cs="Symbol"/>
      <w:color w:val="FF0000"/>
      <w:sz w:val="20"/>
      <w:szCs w:val="20"/>
    </w:rPr>
  </w:style>
  <w:style w:type="character" w:customStyle="1" w:styleId="WW8Num8z1">
    <w:name w:val="WW8Num8z1"/>
    <w:rsid w:val="00A44654"/>
    <w:rPr>
      <w:rFonts w:ascii="Courier New" w:hAnsi="Courier New" w:cs="Courier New"/>
    </w:rPr>
  </w:style>
  <w:style w:type="character" w:customStyle="1" w:styleId="WW8Num8z2">
    <w:name w:val="WW8Num8z2"/>
    <w:rsid w:val="00A44654"/>
    <w:rPr>
      <w:rFonts w:ascii="Wingdings" w:hAnsi="Wingdings" w:cs="Wingdings"/>
    </w:rPr>
  </w:style>
  <w:style w:type="character" w:customStyle="1" w:styleId="WW8Num9z0">
    <w:name w:val="WW8Num9z0"/>
    <w:rsid w:val="00A44654"/>
    <w:rPr>
      <w:rFonts w:ascii="Symbol" w:hAnsi="Symbol" w:cs="Symbol"/>
    </w:rPr>
  </w:style>
  <w:style w:type="character" w:customStyle="1" w:styleId="WW8Num9z1">
    <w:name w:val="WW8Num9z1"/>
    <w:rsid w:val="00A44654"/>
    <w:rPr>
      <w:rFonts w:ascii="Courier New" w:hAnsi="Courier New" w:cs="Courier New"/>
    </w:rPr>
  </w:style>
  <w:style w:type="character" w:customStyle="1" w:styleId="WW8Num9z2">
    <w:name w:val="WW8Num9z2"/>
    <w:rsid w:val="00A44654"/>
    <w:rPr>
      <w:rFonts w:ascii="Wingdings" w:hAnsi="Wingdings" w:cs="Wingdings"/>
    </w:rPr>
  </w:style>
  <w:style w:type="character" w:customStyle="1" w:styleId="WW8Num10z0">
    <w:name w:val="WW8Num10z0"/>
    <w:rsid w:val="00A44654"/>
    <w:rPr>
      <w:rFonts w:ascii="Symbol" w:hAnsi="Symbol" w:cs="Symbol"/>
      <w:color w:val="FF0000"/>
      <w:sz w:val="20"/>
    </w:rPr>
  </w:style>
  <w:style w:type="character" w:customStyle="1" w:styleId="WW8Num10z1">
    <w:name w:val="WW8Num10z1"/>
    <w:rsid w:val="00A44654"/>
    <w:rPr>
      <w:rFonts w:ascii="Courier New" w:hAnsi="Courier New" w:cs="Courier New"/>
    </w:rPr>
  </w:style>
  <w:style w:type="character" w:customStyle="1" w:styleId="WW8Num10z2">
    <w:name w:val="WW8Num10z2"/>
    <w:rsid w:val="00A44654"/>
    <w:rPr>
      <w:rFonts w:ascii="Wingdings" w:hAnsi="Wingdings" w:cs="Wingdings"/>
    </w:rPr>
  </w:style>
  <w:style w:type="character" w:customStyle="1" w:styleId="WW8Num11z0">
    <w:name w:val="WW8Num11z0"/>
    <w:rsid w:val="00A44654"/>
  </w:style>
  <w:style w:type="character" w:customStyle="1" w:styleId="WW8Num11z1">
    <w:name w:val="WW8Num11z1"/>
    <w:rsid w:val="00A44654"/>
  </w:style>
  <w:style w:type="character" w:customStyle="1" w:styleId="WW8Num11z2">
    <w:name w:val="WW8Num11z2"/>
    <w:rsid w:val="00A44654"/>
  </w:style>
  <w:style w:type="character" w:customStyle="1" w:styleId="WW8Num11z3">
    <w:name w:val="WW8Num11z3"/>
    <w:rsid w:val="00A44654"/>
    <w:rPr>
      <w:rFonts w:eastAsia="Times New Roman" w:cs="Arial"/>
    </w:rPr>
  </w:style>
  <w:style w:type="character" w:customStyle="1" w:styleId="WW8Num11z4">
    <w:name w:val="WW8Num11z4"/>
    <w:rsid w:val="00A44654"/>
  </w:style>
  <w:style w:type="character" w:customStyle="1" w:styleId="WW8Num11z5">
    <w:name w:val="WW8Num11z5"/>
    <w:rsid w:val="00A44654"/>
  </w:style>
  <w:style w:type="character" w:customStyle="1" w:styleId="WW8Num11z6">
    <w:name w:val="WW8Num11z6"/>
    <w:rsid w:val="00A44654"/>
  </w:style>
  <w:style w:type="character" w:customStyle="1" w:styleId="WW8Num11z7">
    <w:name w:val="WW8Num11z7"/>
    <w:rsid w:val="00A44654"/>
  </w:style>
  <w:style w:type="character" w:customStyle="1" w:styleId="WW8Num11z8">
    <w:name w:val="WW8Num11z8"/>
    <w:rsid w:val="00A44654"/>
  </w:style>
  <w:style w:type="character" w:customStyle="1" w:styleId="WW8Num12z0">
    <w:name w:val="WW8Num12z0"/>
    <w:rsid w:val="00A44654"/>
    <w:rPr>
      <w:rFonts w:cs="Arial"/>
    </w:rPr>
  </w:style>
  <w:style w:type="character" w:customStyle="1" w:styleId="WW8Num12z1">
    <w:name w:val="WW8Num12z1"/>
    <w:rsid w:val="00A44654"/>
  </w:style>
  <w:style w:type="character" w:customStyle="1" w:styleId="WW8Num12z2">
    <w:name w:val="WW8Num12z2"/>
    <w:rsid w:val="00A44654"/>
  </w:style>
  <w:style w:type="character" w:customStyle="1" w:styleId="WW8Num12z3">
    <w:name w:val="WW8Num12z3"/>
    <w:rsid w:val="00A44654"/>
  </w:style>
  <w:style w:type="character" w:customStyle="1" w:styleId="WW8Num12z4">
    <w:name w:val="WW8Num12z4"/>
    <w:rsid w:val="00A44654"/>
  </w:style>
  <w:style w:type="character" w:customStyle="1" w:styleId="WW8Num12z5">
    <w:name w:val="WW8Num12z5"/>
    <w:rsid w:val="00A44654"/>
  </w:style>
  <w:style w:type="character" w:customStyle="1" w:styleId="WW8Num12z6">
    <w:name w:val="WW8Num12z6"/>
    <w:rsid w:val="00A44654"/>
  </w:style>
  <w:style w:type="character" w:customStyle="1" w:styleId="WW8Num12z7">
    <w:name w:val="WW8Num12z7"/>
    <w:rsid w:val="00A44654"/>
  </w:style>
  <w:style w:type="character" w:customStyle="1" w:styleId="WW8Num12z8">
    <w:name w:val="WW8Num12z8"/>
    <w:rsid w:val="00A44654"/>
  </w:style>
  <w:style w:type="character" w:customStyle="1" w:styleId="WW8Num13z0">
    <w:name w:val="WW8Num13z0"/>
    <w:rsid w:val="00A44654"/>
    <w:rPr>
      <w:rFonts w:cs="Arial"/>
      <w:b w:val="0"/>
      <w:i w:val="0"/>
    </w:rPr>
  </w:style>
  <w:style w:type="character" w:customStyle="1" w:styleId="WW8Num13z1">
    <w:name w:val="WW8Num13z1"/>
    <w:rsid w:val="00A44654"/>
  </w:style>
  <w:style w:type="character" w:customStyle="1" w:styleId="WW8Num13z2">
    <w:name w:val="WW8Num13z2"/>
    <w:rsid w:val="00A44654"/>
  </w:style>
  <w:style w:type="character" w:customStyle="1" w:styleId="WW8Num13z3">
    <w:name w:val="WW8Num13z3"/>
    <w:rsid w:val="00A44654"/>
  </w:style>
  <w:style w:type="character" w:customStyle="1" w:styleId="WW8Num13z4">
    <w:name w:val="WW8Num13z4"/>
    <w:rsid w:val="00A44654"/>
  </w:style>
  <w:style w:type="character" w:customStyle="1" w:styleId="WW8Num13z5">
    <w:name w:val="WW8Num13z5"/>
    <w:rsid w:val="00A44654"/>
  </w:style>
  <w:style w:type="character" w:customStyle="1" w:styleId="WW8Num13z6">
    <w:name w:val="WW8Num13z6"/>
    <w:rsid w:val="00A44654"/>
  </w:style>
  <w:style w:type="character" w:customStyle="1" w:styleId="WW8Num13z7">
    <w:name w:val="WW8Num13z7"/>
    <w:rsid w:val="00A44654"/>
  </w:style>
  <w:style w:type="character" w:customStyle="1" w:styleId="WW8Num13z8">
    <w:name w:val="WW8Num13z8"/>
    <w:rsid w:val="00A44654"/>
  </w:style>
  <w:style w:type="character" w:customStyle="1" w:styleId="WW8Num14z0">
    <w:name w:val="WW8Num14z0"/>
    <w:rsid w:val="00A44654"/>
  </w:style>
  <w:style w:type="character" w:customStyle="1" w:styleId="WW8Num14z1">
    <w:name w:val="WW8Num14z1"/>
    <w:rsid w:val="00A44654"/>
  </w:style>
  <w:style w:type="character" w:customStyle="1" w:styleId="WW8Num14z2">
    <w:name w:val="WW8Num14z2"/>
    <w:rsid w:val="00A44654"/>
  </w:style>
  <w:style w:type="character" w:customStyle="1" w:styleId="WW8Num14z3">
    <w:name w:val="WW8Num14z3"/>
    <w:rsid w:val="00A44654"/>
  </w:style>
  <w:style w:type="character" w:customStyle="1" w:styleId="WW8Num14z4">
    <w:name w:val="WW8Num14z4"/>
    <w:rsid w:val="00A44654"/>
  </w:style>
  <w:style w:type="character" w:customStyle="1" w:styleId="WW8Num14z5">
    <w:name w:val="WW8Num14z5"/>
    <w:rsid w:val="00A44654"/>
  </w:style>
  <w:style w:type="character" w:customStyle="1" w:styleId="WW8Num14z6">
    <w:name w:val="WW8Num14z6"/>
    <w:rsid w:val="00A44654"/>
  </w:style>
  <w:style w:type="character" w:customStyle="1" w:styleId="WW8Num14z7">
    <w:name w:val="WW8Num14z7"/>
    <w:rsid w:val="00A44654"/>
  </w:style>
  <w:style w:type="character" w:customStyle="1" w:styleId="WW8Num14z8">
    <w:name w:val="WW8Num14z8"/>
    <w:rsid w:val="00A44654"/>
  </w:style>
  <w:style w:type="character" w:customStyle="1" w:styleId="WW8Num15z0">
    <w:name w:val="WW8Num15z0"/>
    <w:rsid w:val="00A44654"/>
    <w:rPr>
      <w:rFonts w:cs="Arial"/>
    </w:rPr>
  </w:style>
  <w:style w:type="character" w:customStyle="1" w:styleId="WW8Num15z1">
    <w:name w:val="WW8Num15z1"/>
    <w:rsid w:val="00A44654"/>
  </w:style>
  <w:style w:type="character" w:customStyle="1" w:styleId="WW8Num15z2">
    <w:name w:val="WW8Num15z2"/>
    <w:rsid w:val="00A44654"/>
  </w:style>
  <w:style w:type="character" w:customStyle="1" w:styleId="WW8Num15z3">
    <w:name w:val="WW8Num15z3"/>
    <w:rsid w:val="00A44654"/>
  </w:style>
  <w:style w:type="character" w:customStyle="1" w:styleId="WW8Num15z4">
    <w:name w:val="WW8Num15z4"/>
    <w:rsid w:val="00A44654"/>
  </w:style>
  <w:style w:type="character" w:customStyle="1" w:styleId="WW8Num15z5">
    <w:name w:val="WW8Num15z5"/>
    <w:rsid w:val="00A44654"/>
  </w:style>
  <w:style w:type="character" w:customStyle="1" w:styleId="WW8Num15z6">
    <w:name w:val="WW8Num15z6"/>
    <w:rsid w:val="00A44654"/>
  </w:style>
  <w:style w:type="character" w:customStyle="1" w:styleId="WW8Num15z7">
    <w:name w:val="WW8Num15z7"/>
    <w:rsid w:val="00A44654"/>
  </w:style>
  <w:style w:type="character" w:customStyle="1" w:styleId="WW8Num15z8">
    <w:name w:val="WW8Num15z8"/>
    <w:rsid w:val="00A44654"/>
  </w:style>
  <w:style w:type="character" w:customStyle="1" w:styleId="WW8Num16z0">
    <w:name w:val="WW8Num16z0"/>
    <w:rsid w:val="00A44654"/>
    <w:rPr>
      <w:rFonts w:ascii="Symbol" w:hAnsi="Symbol" w:cs="Symbol"/>
    </w:rPr>
  </w:style>
  <w:style w:type="character" w:customStyle="1" w:styleId="WW8Num16z1">
    <w:name w:val="WW8Num16z1"/>
    <w:rsid w:val="00A44654"/>
    <w:rPr>
      <w:rFonts w:ascii="Courier New" w:hAnsi="Courier New" w:cs="Courier New"/>
    </w:rPr>
  </w:style>
  <w:style w:type="character" w:customStyle="1" w:styleId="WW8Num16z2">
    <w:name w:val="WW8Num16z2"/>
    <w:rsid w:val="00A44654"/>
    <w:rPr>
      <w:rFonts w:ascii="Wingdings" w:hAnsi="Wingdings" w:cs="Wingdings"/>
    </w:rPr>
  </w:style>
  <w:style w:type="character" w:customStyle="1" w:styleId="WW8Num17z0">
    <w:name w:val="WW8Num17z0"/>
    <w:rsid w:val="00A44654"/>
    <w:rPr>
      <w:rFonts w:ascii="Times New Roman" w:hAnsi="Times New Roman" w:cs="Times New Roman"/>
      <w:i/>
      <w:iCs/>
      <w:color w:val="00000A"/>
      <w:sz w:val="24"/>
      <w:szCs w:val="24"/>
    </w:rPr>
  </w:style>
  <w:style w:type="character" w:customStyle="1" w:styleId="WW8Num17z1">
    <w:name w:val="WW8Num17z1"/>
    <w:rsid w:val="00A44654"/>
    <w:rPr>
      <w:rFonts w:cs="Times New Roman"/>
    </w:rPr>
  </w:style>
  <w:style w:type="character" w:customStyle="1" w:styleId="WW8Num18z0">
    <w:name w:val="WW8Num18z0"/>
    <w:rsid w:val="00A44654"/>
  </w:style>
  <w:style w:type="character" w:customStyle="1" w:styleId="WW8Num18z1">
    <w:name w:val="WW8Num18z1"/>
    <w:rsid w:val="00A44654"/>
  </w:style>
  <w:style w:type="character" w:customStyle="1" w:styleId="WW8Num18z2">
    <w:name w:val="WW8Num18z2"/>
    <w:rsid w:val="00A44654"/>
  </w:style>
  <w:style w:type="character" w:customStyle="1" w:styleId="WW8Num18z3">
    <w:name w:val="WW8Num18z3"/>
    <w:rsid w:val="00A44654"/>
  </w:style>
  <w:style w:type="character" w:customStyle="1" w:styleId="WW8Num18z4">
    <w:name w:val="WW8Num18z4"/>
    <w:rsid w:val="00A44654"/>
  </w:style>
  <w:style w:type="character" w:customStyle="1" w:styleId="WW8Num18z5">
    <w:name w:val="WW8Num18z5"/>
    <w:rsid w:val="00A44654"/>
  </w:style>
  <w:style w:type="character" w:customStyle="1" w:styleId="WW8Num18z6">
    <w:name w:val="WW8Num18z6"/>
    <w:rsid w:val="00A44654"/>
  </w:style>
  <w:style w:type="character" w:customStyle="1" w:styleId="WW8Num18z7">
    <w:name w:val="WW8Num18z7"/>
    <w:rsid w:val="00A44654"/>
  </w:style>
  <w:style w:type="character" w:customStyle="1" w:styleId="WW8Num18z8">
    <w:name w:val="WW8Num18z8"/>
    <w:rsid w:val="00A44654"/>
  </w:style>
  <w:style w:type="character" w:customStyle="1" w:styleId="WW8Num19z0">
    <w:name w:val="WW8Num19z0"/>
    <w:rsid w:val="00A44654"/>
    <w:rPr>
      <w:rFonts w:ascii="Symbol" w:hAnsi="Symbol" w:cs="Symbol"/>
      <w:color w:val="FF0000"/>
      <w:sz w:val="20"/>
      <w:szCs w:val="20"/>
    </w:rPr>
  </w:style>
  <w:style w:type="character" w:customStyle="1" w:styleId="WW8Num19z1">
    <w:name w:val="WW8Num19z1"/>
    <w:rsid w:val="00A44654"/>
    <w:rPr>
      <w:rFonts w:ascii="Courier New" w:hAnsi="Courier New" w:cs="Courier New"/>
    </w:rPr>
  </w:style>
  <w:style w:type="character" w:customStyle="1" w:styleId="WW8Num19z2">
    <w:name w:val="WW8Num19z2"/>
    <w:rsid w:val="00A44654"/>
    <w:rPr>
      <w:rFonts w:ascii="Wingdings" w:hAnsi="Wingdings" w:cs="Wingdings"/>
    </w:rPr>
  </w:style>
  <w:style w:type="character" w:customStyle="1" w:styleId="WW8Num20z0">
    <w:name w:val="WW8Num20z0"/>
    <w:rsid w:val="00A44654"/>
    <w:rPr>
      <w:color w:val="000000"/>
      <w:szCs w:val="20"/>
    </w:rPr>
  </w:style>
  <w:style w:type="character" w:customStyle="1" w:styleId="WW8Num20z1">
    <w:name w:val="WW8Num20z1"/>
    <w:rsid w:val="00A44654"/>
  </w:style>
  <w:style w:type="character" w:customStyle="1" w:styleId="WW8Num20z2">
    <w:name w:val="WW8Num20z2"/>
    <w:rsid w:val="00A44654"/>
  </w:style>
  <w:style w:type="character" w:customStyle="1" w:styleId="WW8Num20z3">
    <w:name w:val="WW8Num20z3"/>
    <w:rsid w:val="00A44654"/>
    <w:rPr>
      <w:b/>
    </w:rPr>
  </w:style>
  <w:style w:type="character" w:customStyle="1" w:styleId="WW8Num20z4">
    <w:name w:val="WW8Num20z4"/>
    <w:rsid w:val="00A44654"/>
  </w:style>
  <w:style w:type="character" w:customStyle="1" w:styleId="WW8Num20z5">
    <w:name w:val="WW8Num20z5"/>
    <w:rsid w:val="00A44654"/>
  </w:style>
  <w:style w:type="character" w:customStyle="1" w:styleId="WW8Num20z6">
    <w:name w:val="WW8Num20z6"/>
    <w:rsid w:val="00A44654"/>
  </w:style>
  <w:style w:type="character" w:customStyle="1" w:styleId="WW8Num20z7">
    <w:name w:val="WW8Num20z7"/>
    <w:rsid w:val="00A44654"/>
  </w:style>
  <w:style w:type="character" w:customStyle="1" w:styleId="WW8Num20z8">
    <w:name w:val="WW8Num20z8"/>
    <w:rsid w:val="00A44654"/>
  </w:style>
  <w:style w:type="character" w:customStyle="1" w:styleId="WW8Num21z0">
    <w:name w:val="WW8Num21z0"/>
    <w:rsid w:val="00A44654"/>
  </w:style>
  <w:style w:type="character" w:customStyle="1" w:styleId="WW8Num21z1">
    <w:name w:val="WW8Num21z1"/>
    <w:rsid w:val="00A44654"/>
  </w:style>
  <w:style w:type="character" w:customStyle="1" w:styleId="WW8Num21z2">
    <w:name w:val="WW8Num21z2"/>
    <w:rsid w:val="00A44654"/>
  </w:style>
  <w:style w:type="character" w:customStyle="1" w:styleId="WW8Num21z3">
    <w:name w:val="WW8Num21z3"/>
    <w:rsid w:val="00A44654"/>
  </w:style>
  <w:style w:type="character" w:customStyle="1" w:styleId="WW8Num21z4">
    <w:name w:val="WW8Num21z4"/>
    <w:rsid w:val="00A44654"/>
  </w:style>
  <w:style w:type="character" w:customStyle="1" w:styleId="WW8Num21z5">
    <w:name w:val="WW8Num21z5"/>
    <w:rsid w:val="00A44654"/>
  </w:style>
  <w:style w:type="character" w:customStyle="1" w:styleId="WW8Num21z6">
    <w:name w:val="WW8Num21z6"/>
    <w:rsid w:val="00A44654"/>
  </w:style>
  <w:style w:type="character" w:customStyle="1" w:styleId="WW8Num21z7">
    <w:name w:val="WW8Num21z7"/>
    <w:rsid w:val="00A44654"/>
  </w:style>
  <w:style w:type="character" w:customStyle="1" w:styleId="WW8Num21z8">
    <w:name w:val="WW8Num21z8"/>
    <w:rsid w:val="00A44654"/>
  </w:style>
  <w:style w:type="character" w:customStyle="1" w:styleId="WW8Num22z0">
    <w:name w:val="WW8Num22z0"/>
    <w:rsid w:val="00A44654"/>
    <w:rPr>
      <w:rFonts w:ascii="Symbol" w:hAnsi="Symbol" w:cs="Symbol"/>
      <w:color w:val="000000"/>
      <w:spacing w:val="-1"/>
      <w:sz w:val="20"/>
      <w:szCs w:val="20"/>
    </w:rPr>
  </w:style>
  <w:style w:type="character" w:customStyle="1" w:styleId="WW8Num22z1">
    <w:name w:val="WW8Num22z1"/>
    <w:rsid w:val="00A44654"/>
    <w:rPr>
      <w:rFonts w:ascii="Courier New" w:hAnsi="Courier New" w:cs="Courier New"/>
    </w:rPr>
  </w:style>
  <w:style w:type="character" w:customStyle="1" w:styleId="WW8Num22z2">
    <w:name w:val="WW8Num22z2"/>
    <w:rsid w:val="00A44654"/>
    <w:rPr>
      <w:rFonts w:ascii="Wingdings" w:hAnsi="Wingdings" w:cs="Wingdings"/>
    </w:rPr>
  </w:style>
  <w:style w:type="character" w:customStyle="1" w:styleId="WW8Num23z0">
    <w:name w:val="WW8Num23z0"/>
    <w:rsid w:val="00A44654"/>
    <w:rPr>
      <w:rFonts w:ascii="Symbol" w:hAnsi="Symbol" w:cs="Symbol"/>
      <w:sz w:val="20"/>
      <w:szCs w:val="20"/>
    </w:rPr>
  </w:style>
  <w:style w:type="character" w:customStyle="1" w:styleId="WW8Num23z1">
    <w:name w:val="WW8Num23z1"/>
    <w:rsid w:val="00A44654"/>
    <w:rPr>
      <w:rFonts w:ascii="Courier New" w:hAnsi="Courier New" w:cs="Courier New"/>
    </w:rPr>
  </w:style>
  <w:style w:type="character" w:customStyle="1" w:styleId="WW8Num23z2">
    <w:name w:val="WW8Num23z2"/>
    <w:rsid w:val="00A44654"/>
    <w:rPr>
      <w:rFonts w:ascii="Wingdings" w:hAnsi="Wingdings" w:cs="Wingdings"/>
    </w:rPr>
  </w:style>
  <w:style w:type="character" w:customStyle="1" w:styleId="WW8Num24z0">
    <w:name w:val="WW8Num24z0"/>
    <w:rsid w:val="00A44654"/>
    <w:rPr>
      <w:b w:val="0"/>
    </w:rPr>
  </w:style>
  <w:style w:type="character" w:customStyle="1" w:styleId="WW8Num24z1">
    <w:name w:val="WW8Num24z1"/>
    <w:rsid w:val="00A44654"/>
  </w:style>
  <w:style w:type="character" w:customStyle="1" w:styleId="WW8Num24z2">
    <w:name w:val="WW8Num24z2"/>
    <w:rsid w:val="00A44654"/>
  </w:style>
  <w:style w:type="character" w:customStyle="1" w:styleId="WW8Num24z3">
    <w:name w:val="WW8Num24z3"/>
    <w:rsid w:val="00A44654"/>
  </w:style>
  <w:style w:type="character" w:customStyle="1" w:styleId="WW8Num24z4">
    <w:name w:val="WW8Num24z4"/>
    <w:rsid w:val="00A44654"/>
  </w:style>
  <w:style w:type="character" w:customStyle="1" w:styleId="WW8Num24z5">
    <w:name w:val="WW8Num24z5"/>
    <w:rsid w:val="00A44654"/>
  </w:style>
  <w:style w:type="character" w:customStyle="1" w:styleId="WW8Num24z6">
    <w:name w:val="WW8Num24z6"/>
    <w:rsid w:val="00A44654"/>
  </w:style>
  <w:style w:type="character" w:customStyle="1" w:styleId="WW8Num24z7">
    <w:name w:val="WW8Num24z7"/>
    <w:rsid w:val="00A44654"/>
  </w:style>
  <w:style w:type="character" w:customStyle="1" w:styleId="WW8Num24z8">
    <w:name w:val="WW8Num24z8"/>
    <w:rsid w:val="00A44654"/>
  </w:style>
  <w:style w:type="character" w:customStyle="1" w:styleId="WW8Num25z0">
    <w:name w:val="WW8Num25z0"/>
    <w:rsid w:val="00A44654"/>
    <w:rPr>
      <w:rFonts w:eastAsia="Calibri"/>
      <w:b/>
      <w:bCs/>
      <w:color w:val="000000"/>
      <w:sz w:val="20"/>
      <w:szCs w:val="20"/>
      <w:lang w:eastAsia="he-IL" w:bidi="he-IL"/>
    </w:rPr>
  </w:style>
  <w:style w:type="character" w:customStyle="1" w:styleId="WW8Num25z1">
    <w:name w:val="WW8Num25z1"/>
    <w:rsid w:val="00A44654"/>
  </w:style>
  <w:style w:type="character" w:customStyle="1" w:styleId="WW8Num25z2">
    <w:name w:val="WW8Num25z2"/>
    <w:rsid w:val="00A44654"/>
  </w:style>
  <w:style w:type="character" w:customStyle="1" w:styleId="WW8Num25z3">
    <w:name w:val="WW8Num25z3"/>
    <w:rsid w:val="00A44654"/>
  </w:style>
  <w:style w:type="character" w:customStyle="1" w:styleId="WW8Num25z4">
    <w:name w:val="WW8Num25z4"/>
    <w:rsid w:val="00A44654"/>
  </w:style>
  <w:style w:type="character" w:customStyle="1" w:styleId="WW8Num25z5">
    <w:name w:val="WW8Num25z5"/>
    <w:rsid w:val="00A44654"/>
  </w:style>
  <w:style w:type="character" w:customStyle="1" w:styleId="WW8Num25z6">
    <w:name w:val="WW8Num25z6"/>
    <w:rsid w:val="00A44654"/>
  </w:style>
  <w:style w:type="character" w:customStyle="1" w:styleId="WW8Num25z7">
    <w:name w:val="WW8Num25z7"/>
    <w:rsid w:val="00A44654"/>
  </w:style>
  <w:style w:type="character" w:customStyle="1" w:styleId="WW8Num25z8">
    <w:name w:val="WW8Num25z8"/>
    <w:rsid w:val="00A44654"/>
  </w:style>
  <w:style w:type="character" w:customStyle="1" w:styleId="WW8Num26z0">
    <w:name w:val="WW8Num26z0"/>
    <w:rsid w:val="00A44654"/>
    <w:rPr>
      <w:b/>
      <w:i w:val="0"/>
      <w:color w:val="000000"/>
      <w:sz w:val="20"/>
      <w:szCs w:val="20"/>
    </w:rPr>
  </w:style>
  <w:style w:type="character" w:customStyle="1" w:styleId="WW8Num26z1">
    <w:name w:val="WW8Num26z1"/>
    <w:rsid w:val="00A44654"/>
    <w:rPr>
      <w:b/>
      <w:bCs/>
      <w:i w:val="0"/>
      <w:sz w:val="20"/>
    </w:rPr>
  </w:style>
  <w:style w:type="character" w:customStyle="1" w:styleId="WW8Num26z3">
    <w:name w:val="WW8Num26z3"/>
    <w:rsid w:val="00A44654"/>
  </w:style>
  <w:style w:type="character" w:customStyle="1" w:styleId="WW8Num26z4">
    <w:name w:val="WW8Num26z4"/>
    <w:rsid w:val="00A44654"/>
  </w:style>
  <w:style w:type="character" w:customStyle="1" w:styleId="WW8Num26z5">
    <w:name w:val="WW8Num26z5"/>
    <w:rsid w:val="00A44654"/>
  </w:style>
  <w:style w:type="character" w:customStyle="1" w:styleId="WW8Num26z6">
    <w:name w:val="WW8Num26z6"/>
    <w:rsid w:val="00A44654"/>
  </w:style>
  <w:style w:type="character" w:customStyle="1" w:styleId="WW8Num26z7">
    <w:name w:val="WW8Num26z7"/>
    <w:rsid w:val="00A44654"/>
  </w:style>
  <w:style w:type="character" w:customStyle="1" w:styleId="WW8Num26z8">
    <w:name w:val="WW8Num26z8"/>
    <w:rsid w:val="00A44654"/>
  </w:style>
  <w:style w:type="character" w:customStyle="1" w:styleId="WW8Num27z0">
    <w:name w:val="WW8Num27z0"/>
    <w:rsid w:val="00A44654"/>
  </w:style>
  <w:style w:type="character" w:customStyle="1" w:styleId="WW8Num27z1">
    <w:name w:val="WW8Num27z1"/>
    <w:rsid w:val="00A44654"/>
  </w:style>
  <w:style w:type="character" w:customStyle="1" w:styleId="WW8Num27z2">
    <w:name w:val="WW8Num27z2"/>
    <w:rsid w:val="00A44654"/>
  </w:style>
  <w:style w:type="character" w:customStyle="1" w:styleId="WW8Num27z3">
    <w:name w:val="WW8Num27z3"/>
    <w:rsid w:val="00A44654"/>
  </w:style>
  <w:style w:type="character" w:customStyle="1" w:styleId="WW8Num27z4">
    <w:name w:val="WW8Num27z4"/>
    <w:rsid w:val="00A44654"/>
  </w:style>
  <w:style w:type="character" w:customStyle="1" w:styleId="WW8Num27z5">
    <w:name w:val="WW8Num27z5"/>
    <w:rsid w:val="00A44654"/>
  </w:style>
  <w:style w:type="character" w:customStyle="1" w:styleId="WW8Num27z6">
    <w:name w:val="WW8Num27z6"/>
    <w:rsid w:val="00A44654"/>
  </w:style>
  <w:style w:type="character" w:customStyle="1" w:styleId="WW8Num27z7">
    <w:name w:val="WW8Num27z7"/>
    <w:rsid w:val="00A44654"/>
  </w:style>
  <w:style w:type="character" w:customStyle="1" w:styleId="WW8Num27z8">
    <w:name w:val="WW8Num27z8"/>
    <w:rsid w:val="00A44654"/>
  </w:style>
  <w:style w:type="character" w:customStyle="1" w:styleId="WW8Num28z0">
    <w:name w:val="WW8Num28z0"/>
    <w:rsid w:val="00A44654"/>
    <w:rPr>
      <w:rFonts w:ascii="Symbol" w:eastAsia="Arial Unicode MS" w:hAnsi="Symbol" w:cs="Symbol"/>
    </w:rPr>
  </w:style>
  <w:style w:type="character" w:customStyle="1" w:styleId="WW8Num28z1">
    <w:name w:val="WW8Num28z1"/>
    <w:rsid w:val="00A44654"/>
    <w:rPr>
      <w:rFonts w:ascii="Courier New" w:hAnsi="Courier New" w:cs="Courier New"/>
    </w:rPr>
  </w:style>
  <w:style w:type="character" w:customStyle="1" w:styleId="WW8Num28z2">
    <w:name w:val="WW8Num28z2"/>
    <w:rsid w:val="00A44654"/>
    <w:rPr>
      <w:rFonts w:ascii="Wingdings" w:hAnsi="Wingdings" w:cs="Wingdings"/>
    </w:rPr>
  </w:style>
  <w:style w:type="character" w:customStyle="1" w:styleId="WW8Num29z0">
    <w:name w:val="WW8Num29z0"/>
    <w:rsid w:val="00A44654"/>
  </w:style>
  <w:style w:type="character" w:customStyle="1" w:styleId="WW8Num29z1">
    <w:name w:val="WW8Num29z1"/>
    <w:rsid w:val="00A44654"/>
  </w:style>
  <w:style w:type="character" w:customStyle="1" w:styleId="WW8Num29z2">
    <w:name w:val="WW8Num29z2"/>
    <w:rsid w:val="00A44654"/>
  </w:style>
  <w:style w:type="character" w:customStyle="1" w:styleId="WW8Num29z3">
    <w:name w:val="WW8Num29z3"/>
    <w:rsid w:val="00A44654"/>
  </w:style>
  <w:style w:type="character" w:customStyle="1" w:styleId="WW8Num29z4">
    <w:name w:val="WW8Num29z4"/>
    <w:rsid w:val="00A44654"/>
  </w:style>
  <w:style w:type="character" w:customStyle="1" w:styleId="WW8Num29z5">
    <w:name w:val="WW8Num29z5"/>
    <w:rsid w:val="00A44654"/>
  </w:style>
  <w:style w:type="character" w:customStyle="1" w:styleId="WW8Num29z6">
    <w:name w:val="WW8Num29z6"/>
    <w:rsid w:val="00A44654"/>
  </w:style>
  <w:style w:type="character" w:customStyle="1" w:styleId="WW8Num29z7">
    <w:name w:val="WW8Num29z7"/>
    <w:rsid w:val="00A44654"/>
  </w:style>
  <w:style w:type="character" w:customStyle="1" w:styleId="WW8Num29z8">
    <w:name w:val="WW8Num29z8"/>
    <w:rsid w:val="00A44654"/>
  </w:style>
  <w:style w:type="character" w:customStyle="1" w:styleId="WW8Num30z0">
    <w:name w:val="WW8Num30z0"/>
    <w:rsid w:val="00A44654"/>
  </w:style>
  <w:style w:type="character" w:customStyle="1" w:styleId="WW8Num30z1">
    <w:name w:val="WW8Num30z1"/>
    <w:rsid w:val="00A44654"/>
  </w:style>
  <w:style w:type="character" w:customStyle="1" w:styleId="WW8Num30z2">
    <w:name w:val="WW8Num30z2"/>
    <w:rsid w:val="00A44654"/>
  </w:style>
  <w:style w:type="character" w:customStyle="1" w:styleId="WW8Num30z3">
    <w:name w:val="WW8Num30z3"/>
    <w:rsid w:val="00A44654"/>
  </w:style>
  <w:style w:type="character" w:customStyle="1" w:styleId="WW8Num30z4">
    <w:name w:val="WW8Num30z4"/>
    <w:rsid w:val="00A44654"/>
  </w:style>
  <w:style w:type="character" w:customStyle="1" w:styleId="WW8Num30z5">
    <w:name w:val="WW8Num30z5"/>
    <w:rsid w:val="00A44654"/>
  </w:style>
  <w:style w:type="character" w:customStyle="1" w:styleId="WW8Num30z6">
    <w:name w:val="WW8Num30z6"/>
    <w:rsid w:val="00A44654"/>
  </w:style>
  <w:style w:type="character" w:customStyle="1" w:styleId="WW8Num30z7">
    <w:name w:val="WW8Num30z7"/>
    <w:rsid w:val="00A44654"/>
  </w:style>
  <w:style w:type="character" w:customStyle="1" w:styleId="WW8Num30z8">
    <w:name w:val="WW8Num30z8"/>
    <w:rsid w:val="00A44654"/>
  </w:style>
  <w:style w:type="character" w:customStyle="1" w:styleId="WW8Num31z0">
    <w:name w:val="WW8Num31z0"/>
    <w:rsid w:val="00A44654"/>
    <w:rPr>
      <w:iCs/>
      <w:strike w:val="0"/>
      <w:dstrike w:val="0"/>
      <w:sz w:val="20"/>
      <w:szCs w:val="20"/>
    </w:rPr>
  </w:style>
  <w:style w:type="character" w:customStyle="1" w:styleId="WW8Num31z1">
    <w:name w:val="WW8Num31z1"/>
    <w:rsid w:val="00A44654"/>
  </w:style>
  <w:style w:type="character" w:customStyle="1" w:styleId="WW8Num31z2">
    <w:name w:val="WW8Num31z2"/>
    <w:rsid w:val="00A44654"/>
  </w:style>
  <w:style w:type="character" w:customStyle="1" w:styleId="WW8Num31z3">
    <w:name w:val="WW8Num31z3"/>
    <w:rsid w:val="00A44654"/>
  </w:style>
  <w:style w:type="character" w:customStyle="1" w:styleId="WW8Num31z4">
    <w:name w:val="WW8Num31z4"/>
    <w:rsid w:val="00A44654"/>
  </w:style>
  <w:style w:type="character" w:customStyle="1" w:styleId="WW8Num31z5">
    <w:name w:val="WW8Num31z5"/>
    <w:rsid w:val="00A44654"/>
  </w:style>
  <w:style w:type="character" w:customStyle="1" w:styleId="WW8Num31z6">
    <w:name w:val="WW8Num31z6"/>
    <w:rsid w:val="00A44654"/>
  </w:style>
  <w:style w:type="character" w:customStyle="1" w:styleId="WW8Num31z7">
    <w:name w:val="WW8Num31z7"/>
    <w:rsid w:val="00A44654"/>
  </w:style>
  <w:style w:type="character" w:customStyle="1" w:styleId="WW8Num31z8">
    <w:name w:val="WW8Num31z8"/>
    <w:rsid w:val="00A44654"/>
  </w:style>
  <w:style w:type="paragraph" w:customStyle="1" w:styleId="Zawartotabeli">
    <w:name w:val="Zawartość tabeli"/>
    <w:basedOn w:val="Normalny"/>
    <w:rsid w:val="00A44654"/>
    <w:pPr>
      <w:suppressLineNumbers/>
    </w:pPr>
  </w:style>
  <w:style w:type="paragraph" w:customStyle="1" w:styleId="Nagwektabeli">
    <w:name w:val="Nagłówek tabeli"/>
    <w:basedOn w:val="Zawartotabeli"/>
    <w:rsid w:val="00A44654"/>
    <w:pPr>
      <w:jc w:val="center"/>
    </w:pPr>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zdw-bydgoszcz.pl/" TargetMode="External"/><Relationship Id="rId13" Type="http://schemas.openxmlformats.org/officeDocument/2006/relationships/hyperlink" Target="http://bip.zdw-bydgoszcz.pl/" TargetMode="External"/><Relationship Id="rId3" Type="http://schemas.openxmlformats.org/officeDocument/2006/relationships/settings" Target="settings.xml"/><Relationship Id="rId7" Type="http://schemas.openxmlformats.org/officeDocument/2006/relationships/hyperlink" Target="mailto:zamowienia@zdw-bydgoszcz.pl" TargetMode="External"/><Relationship Id="rId12" Type="http://schemas.openxmlformats.org/officeDocument/2006/relationships/hyperlink" Target="http://bip.zdw-bydgoszcz.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zdw.bydg@zdw-bydgoszcz.pl" TargetMode="External"/><Relationship Id="rId11" Type="http://schemas.openxmlformats.org/officeDocument/2006/relationships/hyperlink" Target="http://bip.zdw-bydgoszcz.pl/"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bip.zdw-bydgoszcz.pl/" TargetMode="External"/><Relationship Id="rId4" Type="http://schemas.openxmlformats.org/officeDocument/2006/relationships/webSettings" Target="webSettings.xml"/><Relationship Id="rId9" Type="http://schemas.openxmlformats.org/officeDocument/2006/relationships/hyperlink" Target="http://bip.zdw-bydgoszcz.pl/" TargetMode="External"/><Relationship Id="rId14" Type="http://schemas.openxmlformats.org/officeDocument/2006/relationships/hyperlink" Target="http://bip.zdw-bydgoszcz.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11773</Words>
  <Characters>70640</Characters>
  <Application>Microsoft Office Word</Application>
  <DocSecurity>0</DocSecurity>
  <Lines>588</Lines>
  <Paragraphs>164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cp:lastModifiedBy>ZDW</cp:lastModifiedBy>
  <cp:revision>2</cp:revision>
  <cp:lastPrinted>2014-09-11T07:53:00Z</cp:lastPrinted>
  <dcterms:created xsi:type="dcterms:W3CDTF">2014-09-11T08:02:00Z</dcterms:created>
  <dcterms:modified xsi:type="dcterms:W3CDTF">2014-09-11T08:02:00Z</dcterms:modified>
</cp:coreProperties>
</file>