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35A90" w14:textId="68BAB2CC" w:rsidR="00382D21" w:rsidRPr="00D23CD0" w:rsidRDefault="00382D21" w:rsidP="00382D21">
      <w:pPr>
        <w:tabs>
          <w:tab w:val="left" w:pos="2160"/>
          <w:tab w:val="center" w:pos="4536"/>
          <w:tab w:val="right" w:pos="9072"/>
        </w:tabs>
        <w:jc w:val="right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D23CD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Załącznik nr 1</w:t>
      </w:r>
      <w:r w:rsidR="002E3F6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.1</w:t>
      </w:r>
      <w:r w:rsidRPr="00D23CD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</w:p>
    <w:tbl>
      <w:tblPr>
        <w:tblW w:w="9289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7"/>
        <w:gridCol w:w="5742"/>
      </w:tblGrid>
      <w:tr w:rsidR="002E3F60" w14:paraId="0A642A65" w14:textId="77777777" w:rsidTr="002E3F60">
        <w:trPr>
          <w:cantSplit/>
          <w:trHeight w:val="28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C613EF" w14:textId="48D6D0BB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Pełna nazwa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F7BEEC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32161390" w14:textId="77777777" w:rsidTr="002E3F60">
        <w:trPr>
          <w:cantSplit/>
          <w:trHeight w:val="29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BB232F" w14:textId="00E6E129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Adres siedziby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18849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2E435410" w14:textId="77777777" w:rsidTr="002E3F60">
        <w:trPr>
          <w:cantSplit/>
          <w:trHeight w:val="254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F95A40" w14:textId="43EBC041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Ulica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8020B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786433BF" w14:textId="77777777" w:rsidTr="002E3F60">
        <w:trPr>
          <w:cantSplit/>
          <w:trHeight w:val="287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FCAB26" w14:textId="70473FE0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Miejscowość, kod pocztowy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EB9A1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29F12414" w14:textId="77777777" w:rsidTr="002E3F60">
        <w:trPr>
          <w:cantSplit/>
          <w:trHeight w:val="262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22138F" w14:textId="234CCE73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Województwo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52174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3F1D07EE" w14:textId="77777777" w:rsidTr="002E3F60">
        <w:trPr>
          <w:cantSplit/>
          <w:trHeight w:val="281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01CAF0" w14:textId="08A268F0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Adres do korespondencji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33175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3D771DAA" w14:textId="77777777" w:rsidTr="002E3F60">
        <w:trPr>
          <w:cantSplit/>
          <w:trHeight w:val="270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C618AA" w14:textId="7B6CF4A7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NIP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D1E7A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60395698" w14:textId="77777777" w:rsidTr="002E3F60">
        <w:trPr>
          <w:cantSplit/>
          <w:trHeight w:val="275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B9D974" w14:textId="7DCC2A35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REGON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7F0AF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36EAFA78" w14:textId="77777777" w:rsidTr="002E3F60">
        <w:trPr>
          <w:cantSplit/>
          <w:trHeight w:val="27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2BBEA26" w14:textId="6552EFDD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KRS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280FB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331BAF5E" w14:textId="77777777" w:rsidTr="002E3F60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0D480B6" w14:textId="77777777" w:rsidR="002E3F60" w:rsidRPr="002E3F60" w:rsidRDefault="002E3F60" w:rsidP="002E3F60">
            <w:pPr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Osoba do kontaktu w sprawie oferty</w:t>
            </w: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br/>
              <w:t>ze strony Wykonawcy:</w:t>
            </w:r>
          </w:p>
          <w:p w14:paraId="36700883" w14:textId="635A8EA5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imię i nazwisko, telefon, adres e-mail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035D37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42AE0F0F" w14:textId="77777777" w:rsidTr="002E3F60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F55787E" w14:textId="77777777" w:rsidR="002E3F60" w:rsidRPr="002E3F60" w:rsidRDefault="002E3F60" w:rsidP="002E3F60">
            <w:pPr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 xml:space="preserve">Osoba/y podpisująca/e umowę </w:t>
            </w: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br/>
              <w:t xml:space="preserve">w imieniu Wykonawcy: </w:t>
            </w:r>
          </w:p>
          <w:p w14:paraId="0197E9E8" w14:textId="6CFC648B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imię i nazwisko, stanowisko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F50ADA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3F60" w14:paraId="79A00252" w14:textId="77777777" w:rsidTr="002E3F60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19E1305" w14:textId="29AA227B" w:rsidR="002E3F60" w:rsidRPr="002E3F60" w:rsidRDefault="002E3F60" w:rsidP="002E3F6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Osoba odpowiedzialna za realizację umowy: imię i nazwisko, stanowisko, telefon, adres e-mail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4C7E90" w14:textId="77777777" w:rsidR="002E3F60" w:rsidRPr="004C1E10" w:rsidRDefault="002E3F60" w:rsidP="002E3F6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4D832ED" w14:textId="09B59258" w:rsidR="00DE6FAE" w:rsidRPr="00DB7936" w:rsidRDefault="00DE6FAE" w:rsidP="00DB7936">
      <w:pPr>
        <w:pStyle w:val="Nagwek4"/>
        <w:jc w:val="center"/>
        <w:rPr>
          <w:rFonts w:ascii="Times New Roman" w:hAnsi="Times New Roman" w:cs="Times New Roman"/>
          <w:b/>
          <w:color w:val="000000" w:themeColor="text1"/>
        </w:rPr>
      </w:pPr>
      <w:r w:rsidRPr="00DE6FAE">
        <w:rPr>
          <w:rFonts w:ascii="Times New Roman" w:hAnsi="Times New Roman" w:cs="Times New Roman"/>
          <w:b/>
          <w:color w:val="000000" w:themeColor="text1"/>
        </w:rPr>
        <w:t xml:space="preserve">FORMULARZ </w:t>
      </w:r>
      <w:r w:rsidR="00382D21" w:rsidRPr="00DE6FAE">
        <w:rPr>
          <w:rFonts w:ascii="Times New Roman" w:hAnsi="Times New Roman" w:cs="Times New Roman"/>
          <w:b/>
          <w:color w:val="000000" w:themeColor="text1"/>
        </w:rPr>
        <w:t>OFERTY</w:t>
      </w:r>
    </w:p>
    <w:p w14:paraId="4526622C" w14:textId="77777777" w:rsidR="00DE6FAE" w:rsidRPr="00DE6FAE" w:rsidRDefault="00382D21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Do: </w:t>
      </w:r>
      <w:r w:rsid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Zarządu Dróg Wojewódzkich</w:t>
      </w:r>
    </w:p>
    <w:p w14:paraId="6C91150A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Bydgoszczy</w:t>
      </w:r>
    </w:p>
    <w:p w14:paraId="14E0FF6C" w14:textId="77777777" w:rsidR="00382D21" w:rsidRPr="00DE6FAE" w:rsidRDefault="00DE6FAE" w:rsidP="00DE6FAE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ul. 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Dworcowa 80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85-0</w:t>
      </w:r>
      <w:r w:rsidR="003A00D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10</w:t>
      </w:r>
      <w:r w:rsidR="00382D21"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Bydgoszcz</w:t>
      </w:r>
    </w:p>
    <w:p w14:paraId="16B37D2C" w14:textId="77777777" w:rsidR="00382D21" w:rsidRPr="005E318A" w:rsidRDefault="00382D21" w:rsidP="00382D21">
      <w:pPr>
        <w:spacing w:line="200" w:lineRule="atLeast"/>
        <w:ind w:left="4820"/>
        <w:rPr>
          <w:b/>
          <w:bCs/>
        </w:rPr>
      </w:pPr>
    </w:p>
    <w:p w14:paraId="7ED5B787" w14:textId="03CF9400" w:rsidR="004C1E10" w:rsidRDefault="00382D21" w:rsidP="004C1E10">
      <w:pPr>
        <w:spacing w:after="200"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Nawiązując do zaproszenia dotyczącego zapytania ofertowego </w:t>
      </w:r>
      <w:r w:rsidR="00996837">
        <w:rPr>
          <w:rFonts w:ascii="Times New Roman" w:hAnsi="Times New Roman" w:cs="Times New Roman"/>
          <w:color w:val="000000" w:themeColor="text1"/>
          <w:sz w:val="22"/>
          <w:szCs w:val="22"/>
        </w:rPr>
        <w:t>pt</w:t>
      </w:r>
      <w:r w:rsidR="00CB2A57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</w:p>
    <w:p w14:paraId="54845D43" w14:textId="4D25C81A" w:rsidR="002E3F60" w:rsidRPr="00CD47A8" w:rsidRDefault="00CD47A8" w:rsidP="002E3F60">
      <w:pPr>
        <w:widowControl w:val="0"/>
        <w:suppressAutoHyphens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D47A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Usługi w zakresie przeglądów gwarancyjnych i napraw gwarancyjnych samochodów i ciągników w posiadaniu Rejonów Dróg Wojewódzkich na rok 2022 z podziałem na części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</w:t>
      </w:r>
      <w:r w:rsidR="002E3F60" w:rsidRPr="00CD47A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część nr 1 </w:t>
      </w:r>
    </w:p>
    <w:p w14:paraId="7E8C0D3D" w14:textId="77777777" w:rsidR="002E3F60" w:rsidRDefault="002E3F60" w:rsidP="005E318A">
      <w:pPr>
        <w:spacing w:after="12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07386BE" w14:textId="77777777" w:rsidR="002E3F60" w:rsidRPr="002E3F60" w:rsidRDefault="002E3F60" w:rsidP="002E3F60">
      <w:pPr>
        <w:rPr>
          <w:rFonts w:ascii="Times New Roman" w:eastAsia="SimSu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>My niżej podpisani</w:t>
      </w:r>
    </w:p>
    <w:p w14:paraId="6B04E0B7" w14:textId="77777777" w:rsidR="002E3F60" w:rsidRPr="002E3F60" w:rsidRDefault="002E3F60" w:rsidP="002E3F60">
      <w:pPr>
        <w:rPr>
          <w:rFonts w:ascii="Times New Roman" w:eastAsia="SimSu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52DC771" w14:textId="77777777" w:rsidR="002E3F60" w:rsidRPr="002E3F60" w:rsidRDefault="002E3F60" w:rsidP="002E3F60">
      <w:pPr>
        <w:rPr>
          <w:rFonts w:ascii="Times New Roman" w:eastAsia="SimSu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>działając w imieniu i na rzecz</w:t>
      </w:r>
    </w:p>
    <w:p w14:paraId="3848FBEA" w14:textId="77777777" w:rsidR="002E3F60" w:rsidRPr="002E3F60" w:rsidRDefault="002E3F60" w:rsidP="002E3F60">
      <w:pPr>
        <w:rPr>
          <w:rFonts w:ascii="Times New Roman" w:eastAsia="SimSu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2F50CE2" w14:textId="6C032966" w:rsidR="002E3F60" w:rsidRPr="002E3F60" w:rsidRDefault="002E3F60" w:rsidP="002E3F60">
      <w:pPr>
        <w:jc w:val="center"/>
        <w:rPr>
          <w:rFonts w:ascii="Times New Roman" w:eastAsia="SimSun" w:hAnsi="Times New Roman" w:cs="Times New Roman"/>
          <w:color w:val="000000" w:themeColor="text1"/>
          <w:sz w:val="22"/>
          <w:szCs w:val="22"/>
          <w:vertAlign w:val="superscript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  <w:vertAlign w:val="superscript"/>
        </w:rPr>
        <w:t>(nazwa (firma) dokładny adres wykonawcy)</w:t>
      </w:r>
    </w:p>
    <w:p w14:paraId="6DFC21E0" w14:textId="50581F45" w:rsidR="002E3F60" w:rsidRDefault="002E3F60" w:rsidP="002E3F60">
      <w:pPr>
        <w:jc w:val="center"/>
        <w:rPr>
          <w:rFonts w:ascii="Times New Roman" w:eastAsia="SimSun" w:hAnsi="Times New Roman" w:cs="Times New Roman"/>
          <w:color w:val="000000" w:themeColor="text1"/>
          <w:sz w:val="22"/>
          <w:szCs w:val="22"/>
          <w:vertAlign w:val="superscript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  <w:vertAlign w:val="superscript"/>
        </w:rPr>
        <w:t>(w przypadku składania oferty przez podmioty występujące wspólnie podać nazwy (firmy) i dokładne adresy wszystkich członków konsorcjum)</w:t>
      </w:r>
    </w:p>
    <w:p w14:paraId="5FB48596" w14:textId="4B4B7BE8" w:rsidR="002E3F60" w:rsidRPr="0025193F" w:rsidRDefault="0025193F" w:rsidP="0025193F">
      <w:pPr>
        <w:jc w:val="center"/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</w:pPr>
      <w:r w:rsidRPr="0025193F">
        <w:rPr>
          <w:rFonts w:ascii="Times New Roman" w:eastAsia="SimSun" w:hAnsi="Times New Roman" w:cs="Times New Roman"/>
          <w:b/>
          <w:bCs/>
          <w:color w:val="000000" w:themeColor="text1"/>
          <w:sz w:val="24"/>
          <w:szCs w:val="24"/>
        </w:rPr>
        <w:t>KRYTERIUM OCENY OFERT</w:t>
      </w:r>
    </w:p>
    <w:p w14:paraId="7CAC7E2A" w14:textId="6A865CDD" w:rsidR="002E3F60" w:rsidRPr="002E3F60" w:rsidRDefault="002E3F60" w:rsidP="002E3F60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Składamy ofertę na wykonanie zamówienia zgodnie z opisem przedmiotu zamówienia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oraz wzorem umowy</w:t>
      </w: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za cenę wynikającą z </w:t>
      </w:r>
      <w:r w:rsidRPr="0025193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kosztorysu ofertowego</w:t>
      </w:r>
      <w:r w:rsidR="00F1029B" w:rsidRPr="0025193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 xml:space="preserve"> (</w:t>
      </w:r>
      <w:bookmarkStart w:id="0" w:name="_Hlk96677663"/>
      <w:r w:rsidR="00F1029B" w:rsidRPr="0025193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cena przeglądu w zależności od motogodzin wraz z kosztami dojazdu</w:t>
      </w:r>
      <w:bookmarkEnd w:id="0"/>
      <w:r w:rsidR="00F1029B" w:rsidRPr="0025193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)</w:t>
      </w:r>
      <w:r w:rsidRPr="0025193F">
        <w:rPr>
          <w:rFonts w:ascii="Times New Roman" w:hAnsi="Times New Roman" w:cs="Times New Roman"/>
          <w:color w:val="000000" w:themeColor="text1"/>
          <w:sz w:val="22"/>
          <w:szCs w:val="22"/>
        </w:rPr>
        <w:t>, stanowiącego</w:t>
      </w: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z</w:t>
      </w: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ałącznik do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f</w:t>
      </w: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>ormularza oferty:</w:t>
      </w:r>
    </w:p>
    <w:p w14:paraId="007111C4" w14:textId="77777777" w:rsidR="002E3F60" w:rsidRPr="00454FD8" w:rsidRDefault="002E3F60" w:rsidP="002E3F60">
      <w:pPr>
        <w:suppressAutoHyphens/>
        <w:jc w:val="both"/>
        <w:rPr>
          <w:rFonts w:eastAsia="SimSun" w:cs="Mangal"/>
          <w:color w:val="000000"/>
          <w:kern w:val="1"/>
          <w:sz w:val="24"/>
          <w:szCs w:val="24"/>
          <w:lang w:eastAsia="hi-IN" w:bidi="hi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3095"/>
        <w:gridCol w:w="3097"/>
      </w:tblGrid>
      <w:tr w:rsidR="002E3F60" w:rsidRPr="008E1E79" w14:paraId="13F2F3E7" w14:textId="77777777" w:rsidTr="00812A98">
        <w:tc>
          <w:tcPr>
            <w:tcW w:w="1666" w:type="pct"/>
            <w:shd w:val="clear" w:color="auto" w:fill="F2F2F2" w:themeFill="background1" w:themeFillShade="F2"/>
          </w:tcPr>
          <w:p w14:paraId="0CC32D1A" w14:textId="77777777" w:rsidR="002E3F60" w:rsidRPr="002E3F60" w:rsidRDefault="002E3F60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color w:val="000000" w:themeColor="text1"/>
                <w:lang w:eastAsia="ar-SA"/>
              </w:rPr>
            </w:pPr>
            <w:r w:rsidRPr="002E3F60">
              <w:rPr>
                <w:b/>
                <w:iCs/>
                <w:color w:val="000000" w:themeColor="text1"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36A5E7F5" w14:textId="77777777" w:rsidR="002E3F60" w:rsidRPr="002E3F60" w:rsidRDefault="002E3F60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color w:val="000000" w:themeColor="text1"/>
                <w:lang w:eastAsia="ar-SA"/>
              </w:rPr>
            </w:pPr>
            <w:r w:rsidRPr="002E3F60">
              <w:rPr>
                <w:b/>
                <w:iCs/>
                <w:color w:val="000000" w:themeColor="text1"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15C0791C" w14:textId="77777777" w:rsidR="002E3F60" w:rsidRPr="002E3F60" w:rsidRDefault="002E3F60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color w:val="000000" w:themeColor="text1"/>
                <w:lang w:eastAsia="ar-SA"/>
              </w:rPr>
            </w:pPr>
            <w:r w:rsidRPr="002E3F60">
              <w:rPr>
                <w:b/>
                <w:iCs/>
                <w:color w:val="000000" w:themeColor="text1"/>
                <w:lang w:eastAsia="ar-SA"/>
              </w:rPr>
              <w:t>Cena brutto</w:t>
            </w:r>
          </w:p>
        </w:tc>
      </w:tr>
      <w:tr w:rsidR="002E3F60" w:rsidRPr="003F40C9" w14:paraId="110D1D93" w14:textId="77777777" w:rsidTr="00812A98">
        <w:tc>
          <w:tcPr>
            <w:tcW w:w="1666" w:type="pct"/>
            <w:shd w:val="clear" w:color="auto" w:fill="auto"/>
          </w:tcPr>
          <w:p w14:paraId="6A839864" w14:textId="77777777" w:rsidR="002E3F60" w:rsidRPr="003F40C9" w:rsidRDefault="002E3F60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557A2C5D" w14:textId="77777777" w:rsidR="002E3F60" w:rsidRPr="003F40C9" w:rsidRDefault="002E3F60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4B04C52D" w14:textId="77777777" w:rsidR="002E3F60" w:rsidRPr="003F40C9" w:rsidRDefault="002E3F60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</w:tr>
    </w:tbl>
    <w:p w14:paraId="3F345C28" w14:textId="3B87E01B" w:rsidR="002E3F60" w:rsidRDefault="002E3F60" w:rsidP="002E3F60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6AD5262" w14:textId="77777777" w:rsidR="0025193F" w:rsidRPr="009E5007" w:rsidRDefault="0025193F" w:rsidP="002E3F60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626879" w14:textId="223E6CFE" w:rsidR="002E3F60" w:rsidRDefault="00490230" w:rsidP="002E3F6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>Termin wykonania przedmiotu umowy:</w:t>
      </w:r>
      <w:r w:rsidR="002E3F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od dnia podpisania umowy do 31.12.2022 r.</w:t>
      </w:r>
    </w:p>
    <w:p w14:paraId="4EB2F087" w14:textId="77777777" w:rsidR="002E3F60" w:rsidRPr="002E3F60" w:rsidRDefault="005E318A" w:rsidP="002E3F6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Warunki płatności</w:t>
      </w:r>
      <w:r w:rsidR="00E2624E" w:rsidRPr="002E3F6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:</w:t>
      </w:r>
      <w:r w:rsidR="00A86568" w:rsidRPr="002E3F6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30</w:t>
      </w:r>
      <w:r w:rsidRPr="002E3F6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dni</w:t>
      </w:r>
      <w:r w:rsidR="00E2624E" w:rsidRPr="002E3F60">
        <w:rPr>
          <w:rFonts w:ascii="Times New Roman" w:hAnsi="Times New Roman" w:cs="Times New Roman"/>
          <w:bCs/>
          <w:iCs/>
          <w:color w:val="000000" w:themeColor="text1"/>
          <w:kern w:val="2"/>
          <w:sz w:val="22"/>
          <w:szCs w:val="22"/>
        </w:rPr>
        <w:t xml:space="preserve"> licząc od daty jej doręczenia i akceptacji przez Zamawiającego.</w:t>
      </w:r>
    </w:p>
    <w:p w14:paraId="47C869F1" w14:textId="77777777" w:rsidR="002E3F60" w:rsidRPr="002E3F60" w:rsidRDefault="005E318A" w:rsidP="002E3F6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razie wybrania naszej oferty zobowiązujemy się do realizacji zamówienia</w:t>
      </w:r>
      <w:r w:rsidR="00EC1E5A" w:rsidRPr="002E3F6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;</w:t>
      </w:r>
    </w:p>
    <w:p w14:paraId="0DD6E719" w14:textId="77777777" w:rsidR="002E3F60" w:rsidRPr="002E3F60" w:rsidRDefault="00EC1E5A" w:rsidP="002E3F6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Zapoznaliśmy się z opisem przedmiotu zamówienia oraz warunkami zawarcia umowy </w:t>
      </w:r>
      <w:r w:rsidR="00C46B78" w:rsidRPr="002E3F60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 xml:space="preserve">i </w:t>
      </w:r>
      <w:r w:rsidRPr="002E3F6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akceptujemy zapisy w nich zawarte.</w:t>
      </w:r>
    </w:p>
    <w:p w14:paraId="71ED24C1" w14:textId="63069033" w:rsidR="000A6903" w:rsidRPr="002E3F60" w:rsidRDefault="000A6903" w:rsidP="002E3F6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>Oświadczenie o wyrażeniu zgody na przetwarzanie danych osobowych:</w:t>
      </w:r>
    </w:p>
    <w:p w14:paraId="31A7F920" w14:textId="77777777" w:rsidR="000A6903" w:rsidRPr="006F29E4" w:rsidRDefault="000A6903" w:rsidP="000A6903">
      <w:pPr>
        <w:spacing w:after="150" w:line="276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6F29E4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40D0197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 xml:space="preserve">Administratorem Pani/Pana danych osobowych jest Zarząd Dróg Wojewódzkich </w:t>
      </w:r>
      <w:r w:rsidRPr="006F29E4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br/>
        <w:t xml:space="preserve">w Bydgoszczy, ul. Dworcowa 80, 85-010 Bydgoszcz, tel. 52 37 05 713, e-mail: </w:t>
      </w:r>
      <w:hyperlink r:id="rId8" w:history="1">
        <w:r w:rsidRPr="006F29E4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  <w:lang w:eastAsia="ar-SA"/>
          </w:rPr>
          <w:t>sekretariat@zdw-bydgoszcz.pl</w:t>
        </w:r>
      </w:hyperlink>
      <w:r w:rsidRPr="006F29E4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>;</w:t>
      </w:r>
    </w:p>
    <w:p w14:paraId="5202C3D6" w14:textId="7AB9734E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6F29E4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</w:rPr>
          <w:t>iod@zdw-bydgoszcz.pl</w:t>
        </w:r>
      </w:hyperlink>
      <w:r w:rsidRPr="006F29E4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,</w:t>
      </w:r>
    </w:p>
    <w:p w14:paraId="4F1FDB9B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przetwarzane będą na podstawie art. 6 ust. 1 lit. b RODO</w:t>
      </w: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 w celu związanym z postępowaniem o udzielenie niniejszego zamówienia;</w:t>
      </w:r>
    </w:p>
    <w:p w14:paraId="1438B49C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Odbiorcami Pani/Pana danych osobowych będą upoważnieni pracownicy Administratora, osoby lub podmioty, uprawnione do uzyskania danych osobowych na podstawie przepisów prawa,</w:t>
      </w:r>
    </w:p>
    <w:p w14:paraId="5E757C58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5C30143C" w14:textId="77777777" w:rsidR="000A6903" w:rsidRPr="006F29E4" w:rsidRDefault="000A6903" w:rsidP="00490230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Podanie przez Panią/Pana danych osobowych jest niezbędne do udzielenia zamówienia publicznego oraz realizacji umowy,</w:t>
      </w:r>
    </w:p>
    <w:p w14:paraId="3B851A96" w14:textId="77777777" w:rsidR="000A6903" w:rsidRPr="006F29E4" w:rsidRDefault="000A6903" w:rsidP="00140162">
      <w:pPr>
        <w:numPr>
          <w:ilvl w:val="0"/>
          <w:numId w:val="3"/>
        </w:numPr>
        <w:spacing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W odniesieniu do Pani/Pana danych osobowych decyzje nie będą podejmowane w sposób zautomatyzowany, stosowanie do art. 22 RODO,</w:t>
      </w:r>
    </w:p>
    <w:p w14:paraId="7C59CFB2" w14:textId="77777777" w:rsidR="000A6903" w:rsidRPr="006F29E4" w:rsidRDefault="000A6903" w:rsidP="00140162">
      <w:pPr>
        <w:numPr>
          <w:ilvl w:val="0"/>
          <w:numId w:val="3"/>
        </w:numPr>
        <w:spacing w:line="276" w:lineRule="auto"/>
        <w:ind w:left="426" w:firstLine="0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Posiada Pani/Pan:</w:t>
      </w:r>
    </w:p>
    <w:p w14:paraId="1C81CC63" w14:textId="14809052" w:rsidR="000A6903" w:rsidRPr="00F574FA" w:rsidRDefault="000A6903" w:rsidP="00F574FA">
      <w:pPr>
        <w:pStyle w:val="Akapitzlist"/>
        <w:numPr>
          <w:ilvl w:val="0"/>
          <w:numId w:val="14"/>
        </w:numPr>
        <w:tabs>
          <w:tab w:val="left" w:pos="851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574FA">
        <w:rPr>
          <w:rFonts w:ascii="Times New Roman" w:hAnsi="Times New Roman" w:cs="Times New Roman"/>
          <w:color w:val="000000" w:themeColor="text1"/>
          <w:sz w:val="22"/>
          <w:szCs w:val="22"/>
        </w:rPr>
        <w:t>prawo dostępu do danych osobowych Pani/Pana dotyczących i ich sprostowania;</w:t>
      </w:r>
    </w:p>
    <w:p w14:paraId="3A8ABB05" w14:textId="0016A3DF" w:rsidR="000A6903" w:rsidRPr="00F574FA" w:rsidRDefault="000A6903" w:rsidP="00F574FA">
      <w:pPr>
        <w:pStyle w:val="Akapitzlist"/>
        <w:numPr>
          <w:ilvl w:val="0"/>
          <w:numId w:val="14"/>
        </w:numPr>
        <w:tabs>
          <w:tab w:val="left" w:pos="851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574FA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7358C79" w14:textId="4E29434F" w:rsidR="000A6903" w:rsidRDefault="000A6903" w:rsidP="00F574FA">
      <w:pPr>
        <w:pStyle w:val="Akapitzlist"/>
        <w:numPr>
          <w:ilvl w:val="0"/>
          <w:numId w:val="14"/>
        </w:numPr>
        <w:tabs>
          <w:tab w:val="left" w:pos="851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574F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prawo żądania od administratora ograniczenia przetwarzania danych osobowych </w:t>
      </w:r>
      <w:r w:rsidRPr="00F574FA">
        <w:rPr>
          <w:rFonts w:ascii="Times New Roman" w:hAnsi="Times New Roman" w:cs="Times New Roman"/>
          <w:color w:val="000000" w:themeColor="text1"/>
          <w:sz w:val="22"/>
          <w:szCs w:val="22"/>
        </w:rPr>
        <w:br/>
        <w:t>z zastrzeżeniem przypadków, o których mowa w art. 18 ust. 2 RODO;</w:t>
      </w:r>
    </w:p>
    <w:p w14:paraId="27AB0118" w14:textId="3B660368" w:rsidR="000A6903" w:rsidRPr="00F574FA" w:rsidRDefault="000A6903" w:rsidP="00F574FA">
      <w:pPr>
        <w:pStyle w:val="Akapitzlist"/>
        <w:numPr>
          <w:ilvl w:val="0"/>
          <w:numId w:val="14"/>
        </w:numPr>
        <w:tabs>
          <w:tab w:val="left" w:pos="851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574FA">
        <w:rPr>
          <w:rFonts w:ascii="Times New Roman" w:hAnsi="Times New Roman" w:cs="Times New Roman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p w14:paraId="6655C990" w14:textId="77777777" w:rsidR="000A6903" w:rsidRPr="006F29E4" w:rsidRDefault="000A6903" w:rsidP="00140162">
      <w:pPr>
        <w:numPr>
          <w:ilvl w:val="0"/>
          <w:numId w:val="3"/>
        </w:numPr>
        <w:tabs>
          <w:tab w:val="left" w:pos="851"/>
        </w:tabs>
        <w:spacing w:line="276" w:lineRule="auto"/>
        <w:ind w:left="426" w:firstLine="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6F29E4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53B7608F" w14:textId="3D002D42" w:rsidR="00682C5F" w:rsidRDefault="00682C5F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48B587A" w14:textId="77777777" w:rsidR="005E318A" w:rsidRPr="00DE6FAE" w:rsidRDefault="005E318A" w:rsidP="005E318A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Załącznikami do niniejszej oferty są:</w:t>
      </w:r>
    </w:p>
    <w:p w14:paraId="70CDF84A" w14:textId="77777777" w:rsidR="005E318A" w:rsidRPr="00DE6FAE" w:rsidRDefault="005E318A" w:rsidP="005E318A">
      <w:pPr>
        <w:spacing w:line="360" w:lineRule="auto"/>
        <w:ind w:left="360"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a) _________________________________________________________</w:t>
      </w:r>
    </w:p>
    <w:p w14:paraId="37B6EA7E" w14:textId="309BF0CB" w:rsidR="00D23CD0" w:rsidRPr="00DB7936" w:rsidRDefault="005E318A" w:rsidP="00DB7936">
      <w:pPr>
        <w:spacing w:line="360" w:lineRule="auto"/>
        <w:ind w:left="360" w:right="567"/>
        <w:rPr>
          <w:rFonts w:ascii="Times New Roman" w:hAnsi="Times New Roman" w:cs="Times New Roman"/>
          <w:color w:val="auto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b)_________________________________________________________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 </w:t>
      </w:r>
      <w:r w:rsidR="00D959B0"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ab/>
      </w:r>
      <w:r w:rsidR="00D959B0" w:rsidRPr="00DE6FAE">
        <w:rPr>
          <w:rFonts w:ascii="Times New Roman" w:hAnsi="Times New Roman" w:cs="Times New Roman"/>
          <w:i/>
          <w:iCs/>
          <w:color w:val="auto"/>
        </w:rPr>
        <w:tab/>
        <w:t xml:space="preserve">             </w:t>
      </w:r>
      <w:r w:rsidRPr="00DE6FAE">
        <w:rPr>
          <w:rFonts w:ascii="Times New Roman" w:hAnsi="Times New Roman" w:cs="Times New Roman"/>
          <w:i/>
          <w:iCs/>
          <w:color w:val="auto"/>
        </w:rPr>
        <w:t xml:space="preserve">                                                                                              </w:t>
      </w:r>
    </w:p>
    <w:p w14:paraId="7F4EBA2A" w14:textId="77777777" w:rsidR="00D23CD0" w:rsidRPr="00524C98" w:rsidRDefault="00D23CD0" w:rsidP="00D23CD0">
      <w:pPr>
        <w:ind w:right="567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524C98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</w:rPr>
        <w:t>_______________</w:t>
      </w:r>
      <w:r w:rsidRPr="00524C98">
        <w:rPr>
          <w:rFonts w:ascii="Times New Roman" w:hAnsi="Times New Roman" w:cs="Times New Roman"/>
          <w:color w:val="auto"/>
          <w:sz w:val="22"/>
          <w:szCs w:val="22"/>
        </w:rPr>
        <w:t xml:space="preserve"> dn. </w:t>
      </w:r>
      <w:r w:rsidRPr="00524C98">
        <w:rPr>
          <w:rFonts w:ascii="Times New Roman" w:hAnsi="Times New Roman" w:cs="Times New Roman"/>
          <w:color w:val="auto"/>
          <w:sz w:val="22"/>
          <w:szCs w:val="22"/>
          <w:u w:val="single"/>
        </w:rPr>
        <w:t>______</w:t>
      </w:r>
    </w:p>
    <w:p w14:paraId="0A48C7A9" w14:textId="77777777" w:rsidR="00D23CD0" w:rsidRDefault="005E318A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  </w:t>
      </w:r>
      <w:r w:rsidR="00C75A04" w:rsidRPr="00DE6FAE">
        <w:rPr>
          <w:rFonts w:ascii="Times New Roman" w:hAnsi="Times New Roman" w:cs="Times New Roman"/>
          <w:i/>
          <w:iCs/>
          <w:color w:val="auto"/>
        </w:rPr>
        <w:t xml:space="preserve">   </w:t>
      </w:r>
    </w:p>
    <w:p w14:paraId="25204F2D" w14:textId="77777777" w:rsidR="00D23CD0" w:rsidRDefault="00D23CD0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</w:p>
    <w:p w14:paraId="638A2E56" w14:textId="77777777" w:rsidR="005E318A" w:rsidRPr="00DE6FAE" w:rsidRDefault="00C75A04" w:rsidP="00C75A04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</w:t>
      </w:r>
      <w:r w:rsidRPr="00DE6FAE">
        <w:rPr>
          <w:rFonts w:ascii="Times New Roman" w:hAnsi="Times New Roman" w:cs="Times New Roman"/>
          <w:i/>
          <w:iCs/>
          <w:color w:val="auto"/>
        </w:rPr>
        <w:t>................</w:t>
      </w:r>
      <w:r w:rsidR="005E318A" w:rsidRPr="00DE6FAE">
        <w:rPr>
          <w:rFonts w:ascii="Times New Roman" w:hAnsi="Times New Roman" w:cs="Times New Roman"/>
          <w:i/>
          <w:iCs/>
          <w:color w:val="auto"/>
        </w:rPr>
        <w:t>........................</w:t>
      </w:r>
    </w:p>
    <w:p w14:paraId="472093E6" w14:textId="6E2EDB97" w:rsidR="00071108" w:rsidRDefault="005E318A" w:rsidP="004C1E10">
      <w:pPr>
        <w:jc w:val="right"/>
        <w:rPr>
          <w:rFonts w:ascii="Times New Roman" w:hAnsi="Times New Roman" w:cs="Times New Roman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auto"/>
          <w:sz w:val="16"/>
          <w:szCs w:val="16"/>
        </w:rPr>
        <w:t xml:space="preserve"> </w:t>
      </w:r>
      <w:r w:rsidR="00A61058" w:rsidRPr="00DE6FAE">
        <w:rPr>
          <w:rFonts w:ascii="Times New Roman" w:hAnsi="Times New Roman" w:cs="Times New Roman"/>
          <w:sz w:val="16"/>
          <w:szCs w:val="16"/>
        </w:rPr>
        <w:t xml:space="preserve"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</w:t>
      </w:r>
      <w:r w:rsidR="00C75A04" w:rsidRPr="00DE6FAE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 w:rsidR="00A61058" w:rsidRPr="00DE6FAE">
        <w:rPr>
          <w:rFonts w:ascii="Times New Roman" w:hAnsi="Times New Roman" w:cs="Times New Roman"/>
          <w:sz w:val="16"/>
          <w:szCs w:val="16"/>
        </w:rPr>
        <w:t>osób upoważnionych do reprezentowania Wykonawcy)</w:t>
      </w:r>
    </w:p>
    <w:p w14:paraId="16AB1E01" w14:textId="3DAAC070" w:rsidR="00F1029B" w:rsidRDefault="00F1029B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5AA56BBE" w14:textId="172336CF" w:rsidR="00F1029B" w:rsidRDefault="00F1029B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3CFA746C" w14:textId="6F51292D" w:rsidR="00F1029B" w:rsidRDefault="00F1029B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17A58A4D" w14:textId="44B775A1" w:rsidR="00F1029B" w:rsidRDefault="00F1029B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4D286A2B" w14:textId="227DD4CE" w:rsidR="00F1029B" w:rsidRDefault="00F1029B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5059ACDD" w14:textId="1B4985CF" w:rsidR="00F1029B" w:rsidRDefault="00F1029B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6E9F22C6" w14:textId="3D7A6B8E" w:rsidR="00F1029B" w:rsidRDefault="00F1029B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1C7D05D3" w14:textId="03551DF6" w:rsidR="00CD47A8" w:rsidRDefault="00CD47A8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736B2395" w14:textId="7040F454" w:rsidR="00CD47A8" w:rsidRDefault="00CD47A8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06EA2C56" w14:textId="60B38F6B" w:rsidR="00CD47A8" w:rsidRDefault="00CD47A8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6391F434" w14:textId="71526427" w:rsidR="00CD47A8" w:rsidRDefault="00CD47A8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00D91047" w14:textId="77777777" w:rsidR="00CD47A8" w:rsidRDefault="00CD47A8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020F7028" w14:textId="254E67C7" w:rsidR="00F1029B" w:rsidRDefault="00F1029B" w:rsidP="004C1E10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5366EB07" w14:textId="794EA66F" w:rsidR="00F1029B" w:rsidRPr="00D23CD0" w:rsidRDefault="00F1029B" w:rsidP="00F1029B">
      <w:pPr>
        <w:tabs>
          <w:tab w:val="left" w:pos="2160"/>
          <w:tab w:val="center" w:pos="4536"/>
          <w:tab w:val="right" w:pos="9072"/>
        </w:tabs>
        <w:jc w:val="right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D23CD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Załącznik nr 1</w:t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.2</w:t>
      </w:r>
      <w:r w:rsidRPr="00D23CD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</w:p>
    <w:tbl>
      <w:tblPr>
        <w:tblW w:w="9289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7"/>
        <w:gridCol w:w="5742"/>
      </w:tblGrid>
      <w:tr w:rsidR="00F1029B" w14:paraId="518876E7" w14:textId="77777777" w:rsidTr="00812A98">
        <w:trPr>
          <w:cantSplit/>
          <w:trHeight w:val="28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E534D8D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Pełna nazwa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D2E42D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458DA589" w14:textId="77777777" w:rsidTr="00812A98">
        <w:trPr>
          <w:cantSplit/>
          <w:trHeight w:val="293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464C9D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Adres siedziby Wykonawcy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F614ED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2F93EF06" w14:textId="77777777" w:rsidTr="00812A98">
        <w:trPr>
          <w:cantSplit/>
          <w:trHeight w:val="254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6143FA6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Ulica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ABD10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7FCEE018" w14:textId="77777777" w:rsidTr="00812A98">
        <w:trPr>
          <w:cantSplit/>
          <w:trHeight w:val="287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9457559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Miejscowość, kod pocztowy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B3ABB3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4EF33DAF" w14:textId="77777777" w:rsidTr="00812A98">
        <w:trPr>
          <w:cantSplit/>
          <w:trHeight w:val="262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E77F267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Województwo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9B32A9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4EE1FAA1" w14:textId="77777777" w:rsidTr="00812A98">
        <w:trPr>
          <w:cantSplit/>
          <w:trHeight w:val="281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4923691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Adres do korespondencji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44A44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47FF586F" w14:textId="77777777" w:rsidTr="00812A98">
        <w:trPr>
          <w:cantSplit/>
          <w:trHeight w:val="270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58C9DB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NIP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44A875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7B882EDB" w14:textId="77777777" w:rsidTr="00812A98">
        <w:trPr>
          <w:cantSplit/>
          <w:trHeight w:val="275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9F0828D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REGON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D281A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318485ED" w14:textId="77777777" w:rsidTr="00812A98">
        <w:trPr>
          <w:cantSplit/>
          <w:trHeight w:val="27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7A775A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KRS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4191D6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49A75876" w14:textId="77777777" w:rsidTr="00812A98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129E01" w14:textId="77777777" w:rsidR="00F1029B" w:rsidRPr="002E3F60" w:rsidRDefault="00F1029B" w:rsidP="00812A98">
            <w:pPr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Osoba do kontaktu w sprawie oferty</w:t>
            </w: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br/>
              <w:t>ze strony Wykonawcy:</w:t>
            </w:r>
          </w:p>
          <w:p w14:paraId="19445C17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imię i nazwisko, telefon, adres e-mail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D9C05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5E368EE0" w14:textId="77777777" w:rsidTr="00812A98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F98F65" w14:textId="77777777" w:rsidR="00F1029B" w:rsidRPr="002E3F60" w:rsidRDefault="00F1029B" w:rsidP="00812A98">
            <w:pPr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 xml:space="preserve">Osoba/y podpisująca/e umowę </w:t>
            </w: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br/>
              <w:t xml:space="preserve">w imieniu Wykonawcy: </w:t>
            </w:r>
          </w:p>
          <w:p w14:paraId="07FED815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imię i nazwisko, stanowisko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B44E8E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029B" w14:paraId="4DAFC858" w14:textId="77777777" w:rsidTr="00812A98">
        <w:trPr>
          <w:cantSplit/>
          <w:trHeight w:val="418"/>
        </w:trPr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E1419CA" w14:textId="77777777" w:rsidR="00F1029B" w:rsidRPr="002E3F60" w:rsidRDefault="00F1029B" w:rsidP="00812A98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E3F60">
              <w:rPr>
                <w:rFonts w:ascii="Times New Roman" w:eastAsia="SimSun" w:hAnsi="Times New Roman" w:cs="Times New Roman"/>
                <w:color w:val="000000" w:themeColor="text1"/>
                <w:sz w:val="22"/>
                <w:szCs w:val="22"/>
              </w:rPr>
              <w:t>Osoba odpowiedzialna za realizację umowy: imię i nazwisko, stanowisko, telefon, adres e-mail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2E423D" w14:textId="77777777" w:rsidR="00F1029B" w:rsidRPr="004C1E10" w:rsidRDefault="00F1029B" w:rsidP="00812A98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BA5BBEC" w14:textId="77777777" w:rsidR="00F1029B" w:rsidRPr="00DB7936" w:rsidRDefault="00F1029B" w:rsidP="00F1029B">
      <w:pPr>
        <w:pStyle w:val="Nagwek4"/>
        <w:jc w:val="center"/>
        <w:rPr>
          <w:rFonts w:ascii="Times New Roman" w:hAnsi="Times New Roman" w:cs="Times New Roman"/>
          <w:b/>
          <w:color w:val="000000" w:themeColor="text1"/>
        </w:rPr>
      </w:pPr>
      <w:r w:rsidRPr="00DE6FAE">
        <w:rPr>
          <w:rFonts w:ascii="Times New Roman" w:hAnsi="Times New Roman" w:cs="Times New Roman"/>
          <w:b/>
          <w:color w:val="000000" w:themeColor="text1"/>
        </w:rPr>
        <w:t>FORMULARZ OFERTY</w:t>
      </w:r>
    </w:p>
    <w:p w14:paraId="50273269" w14:textId="77777777" w:rsidR="00F1029B" w:rsidRPr="00DE6FAE" w:rsidRDefault="00F1029B" w:rsidP="00F1029B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Do: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Zarządu Dróg Wojewódzkich</w:t>
      </w:r>
    </w:p>
    <w:p w14:paraId="0AC5D2B8" w14:textId="77777777" w:rsidR="00F1029B" w:rsidRPr="00DE6FAE" w:rsidRDefault="00F1029B" w:rsidP="00F1029B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Bydgoszczy</w:t>
      </w:r>
    </w:p>
    <w:p w14:paraId="623197E3" w14:textId="77777777" w:rsidR="00F1029B" w:rsidRPr="00DE6FAE" w:rsidRDefault="00F1029B" w:rsidP="00F1029B">
      <w:pPr>
        <w:spacing w:line="200" w:lineRule="atLeast"/>
        <w:ind w:left="5245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ab/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ul.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Dworcowa 80</w:t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85-0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10</w:t>
      </w:r>
      <w:r w:rsidRPr="00DE6FAE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Bydgoszcz</w:t>
      </w:r>
    </w:p>
    <w:p w14:paraId="239CBE67" w14:textId="77777777" w:rsidR="00F1029B" w:rsidRPr="005E318A" w:rsidRDefault="00F1029B" w:rsidP="00F1029B">
      <w:pPr>
        <w:spacing w:line="200" w:lineRule="atLeast"/>
        <w:ind w:left="4820"/>
        <w:rPr>
          <w:b/>
          <w:bCs/>
        </w:rPr>
      </w:pPr>
    </w:p>
    <w:p w14:paraId="4F412E37" w14:textId="77777777" w:rsidR="00F1029B" w:rsidRDefault="00F1029B" w:rsidP="00F1029B">
      <w:pPr>
        <w:spacing w:after="200"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Nawiązując do zaproszenia dotyczącego zapytania ofertowego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pt.</w:t>
      </w: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:</w:t>
      </w:r>
    </w:p>
    <w:p w14:paraId="21F98212" w14:textId="77777777" w:rsidR="00CD47A8" w:rsidRDefault="00CD47A8" w:rsidP="00F1029B">
      <w:pPr>
        <w:widowControl w:val="0"/>
        <w:suppressAutoHyphens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CD47A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Usługi w zakresie przeglądów gwarancyjnych i napraw gwarancyjnych samochodów i ciągników w posiadaniu Rejonów Dróg Wojewódzkich na rok 2022 z podziałem na części</w:t>
      </w:r>
      <w:r w:rsidRPr="00F1029B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</w:p>
    <w:p w14:paraId="3DA5C253" w14:textId="2DA8533D" w:rsidR="00F1029B" w:rsidRPr="00CD47A8" w:rsidRDefault="00F1029B" w:rsidP="00F1029B">
      <w:pPr>
        <w:widowControl w:val="0"/>
        <w:suppressAutoHyphens/>
        <w:jc w:val="both"/>
        <w:rPr>
          <w:rFonts w:ascii="Times New Roman" w:hAnsi="Times New Roman" w:cs="Times New Roman"/>
          <w:b/>
          <w:bCs/>
          <w:color w:val="002060"/>
          <w:sz w:val="22"/>
          <w:szCs w:val="22"/>
        </w:rPr>
      </w:pPr>
      <w:r w:rsidRPr="00CD47A8">
        <w:rPr>
          <w:rFonts w:ascii="Times New Roman" w:hAnsi="Times New Roman" w:cs="Times New Roman"/>
          <w:b/>
          <w:bCs/>
          <w:color w:val="002060"/>
          <w:sz w:val="22"/>
          <w:szCs w:val="22"/>
        </w:rPr>
        <w:t xml:space="preserve">część nr …….. - </w:t>
      </w:r>
      <w:r w:rsidRPr="00CD47A8">
        <w:rPr>
          <w:rFonts w:ascii="Times New Roman" w:eastAsia="Tahoma" w:hAnsi="Times New Roman" w:cs="Times New Roman"/>
          <w:bCs/>
          <w:color w:val="002060"/>
          <w:sz w:val="22"/>
          <w:szCs w:val="22"/>
        </w:rPr>
        <w:t>usługa związana</w:t>
      </w:r>
      <w:r w:rsidRPr="00CD47A8">
        <w:rPr>
          <w:rFonts w:ascii="Times New Roman" w:hAnsi="Times New Roman" w:cs="Times New Roman"/>
          <w:bCs/>
          <w:color w:val="002060"/>
          <w:sz w:val="22"/>
          <w:szCs w:val="22"/>
        </w:rPr>
        <w:t xml:space="preserve"> </w:t>
      </w:r>
      <w:r w:rsidRPr="00CD47A8">
        <w:rPr>
          <w:rFonts w:ascii="Times New Roman" w:hAnsi="Times New Roman" w:cs="Times New Roman"/>
          <w:color w:val="002060"/>
          <w:sz w:val="22"/>
          <w:szCs w:val="22"/>
        </w:rPr>
        <w:t xml:space="preserve">z przeglądami gwarancyjnymi i naprawami gwarancyjnymi na rok 2022 dotycząca samochodów osobowych – </w:t>
      </w:r>
      <w:r w:rsidR="00CD47A8">
        <w:rPr>
          <w:rFonts w:ascii="Times New Roman" w:hAnsi="Times New Roman" w:cs="Times New Roman"/>
          <w:b/>
          <w:bCs/>
          <w:color w:val="002060"/>
          <w:sz w:val="22"/>
          <w:szCs w:val="22"/>
        </w:rPr>
        <w:t>…………….…… (nazwa RDW / ZDW)</w:t>
      </w:r>
    </w:p>
    <w:p w14:paraId="254F2E79" w14:textId="1B1CC50B" w:rsidR="00F1029B" w:rsidRDefault="00F1029B" w:rsidP="00F1029B">
      <w:pPr>
        <w:widowControl w:val="0"/>
        <w:suppressAutoHyphens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9B68FDA" w14:textId="77777777" w:rsidR="00F1029B" w:rsidRPr="002E3F60" w:rsidRDefault="00F1029B" w:rsidP="00F1029B">
      <w:pPr>
        <w:rPr>
          <w:rFonts w:ascii="Times New Roman" w:eastAsia="SimSu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>My niżej podpisani</w:t>
      </w:r>
    </w:p>
    <w:p w14:paraId="1BB98B5E" w14:textId="77777777" w:rsidR="00F1029B" w:rsidRPr="002E3F60" w:rsidRDefault="00F1029B" w:rsidP="00F1029B">
      <w:pPr>
        <w:rPr>
          <w:rFonts w:ascii="Times New Roman" w:eastAsia="SimSu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8246193" w14:textId="77777777" w:rsidR="00F1029B" w:rsidRPr="002E3F60" w:rsidRDefault="00F1029B" w:rsidP="00F1029B">
      <w:pPr>
        <w:rPr>
          <w:rFonts w:ascii="Times New Roman" w:eastAsia="SimSu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>działając w imieniu i na rzecz</w:t>
      </w:r>
    </w:p>
    <w:p w14:paraId="66C028BB" w14:textId="77777777" w:rsidR="00F1029B" w:rsidRPr="002E3F60" w:rsidRDefault="00F1029B" w:rsidP="00F1029B">
      <w:pPr>
        <w:rPr>
          <w:rFonts w:ascii="Times New Roman" w:eastAsia="SimSu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4E77016" w14:textId="77777777" w:rsidR="00F1029B" w:rsidRPr="002E3F60" w:rsidRDefault="00F1029B" w:rsidP="00F1029B">
      <w:pPr>
        <w:jc w:val="center"/>
        <w:rPr>
          <w:rFonts w:ascii="Times New Roman" w:eastAsia="SimSun" w:hAnsi="Times New Roman" w:cs="Times New Roman"/>
          <w:color w:val="000000" w:themeColor="text1"/>
          <w:sz w:val="22"/>
          <w:szCs w:val="22"/>
          <w:vertAlign w:val="superscript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  <w:vertAlign w:val="superscript"/>
        </w:rPr>
        <w:t>(nazwa (firma) dokładny adres wykonawcy)</w:t>
      </w:r>
    </w:p>
    <w:p w14:paraId="6DC3FA3E" w14:textId="77777777" w:rsidR="00F1029B" w:rsidRDefault="00F1029B" w:rsidP="00F1029B">
      <w:pPr>
        <w:jc w:val="center"/>
        <w:rPr>
          <w:rFonts w:ascii="Times New Roman" w:eastAsia="SimSun" w:hAnsi="Times New Roman" w:cs="Times New Roman"/>
          <w:color w:val="000000" w:themeColor="text1"/>
          <w:sz w:val="22"/>
          <w:szCs w:val="22"/>
          <w:vertAlign w:val="superscript"/>
        </w:rPr>
      </w:pPr>
      <w:r w:rsidRPr="002E3F60">
        <w:rPr>
          <w:rFonts w:ascii="Times New Roman" w:eastAsia="SimSun" w:hAnsi="Times New Roman" w:cs="Times New Roman"/>
          <w:color w:val="000000" w:themeColor="text1"/>
          <w:sz w:val="22"/>
          <w:szCs w:val="22"/>
          <w:vertAlign w:val="superscript"/>
        </w:rPr>
        <w:t>(w przypadku składania oferty przez podmioty występujące wspólnie podać nazwy (firmy) i dokładne adresy wszystkich członków konsorcjum)</w:t>
      </w:r>
    </w:p>
    <w:p w14:paraId="12641F47" w14:textId="77777777" w:rsidR="00F1029B" w:rsidRPr="002E3F60" w:rsidRDefault="00F1029B" w:rsidP="00F1029B">
      <w:pPr>
        <w:rPr>
          <w:rFonts w:ascii="Times New Roman" w:eastAsia="SimSun" w:hAnsi="Times New Roman" w:cs="Times New Roman"/>
          <w:color w:val="000000" w:themeColor="text1"/>
          <w:sz w:val="22"/>
          <w:szCs w:val="22"/>
          <w:vertAlign w:val="superscript"/>
        </w:rPr>
      </w:pPr>
    </w:p>
    <w:p w14:paraId="261098EC" w14:textId="5EC7B998" w:rsidR="00F1029B" w:rsidRPr="002E3F60" w:rsidRDefault="00F1029B" w:rsidP="0068351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Składamy ofertę na wykonanie zamówienia zgodnie z opisem przedmiotu zamówienia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oraz wzorem umowy</w:t>
      </w: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za cenę wynikającą z kosztorysu </w:t>
      </w:r>
      <w:r w:rsidRPr="0068351A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ofertowego (cena za przegląd),</w:t>
      </w: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stanowiącego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z</w:t>
      </w: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ałącznik do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f</w:t>
      </w: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>ormularza oferty:</w:t>
      </w:r>
    </w:p>
    <w:p w14:paraId="65C75D10" w14:textId="77777777" w:rsidR="00F1029B" w:rsidRPr="00454FD8" w:rsidRDefault="00F1029B" w:rsidP="00F1029B">
      <w:pPr>
        <w:suppressAutoHyphens/>
        <w:jc w:val="both"/>
        <w:rPr>
          <w:rFonts w:eastAsia="SimSun" w:cs="Mangal"/>
          <w:color w:val="000000"/>
          <w:kern w:val="1"/>
          <w:sz w:val="24"/>
          <w:szCs w:val="24"/>
          <w:lang w:eastAsia="hi-IN" w:bidi="hi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6"/>
        <w:gridCol w:w="3095"/>
        <w:gridCol w:w="3097"/>
      </w:tblGrid>
      <w:tr w:rsidR="00F1029B" w:rsidRPr="008E1E79" w14:paraId="14BABE92" w14:textId="77777777" w:rsidTr="00812A98">
        <w:tc>
          <w:tcPr>
            <w:tcW w:w="1666" w:type="pct"/>
            <w:shd w:val="clear" w:color="auto" w:fill="F2F2F2" w:themeFill="background1" w:themeFillShade="F2"/>
          </w:tcPr>
          <w:p w14:paraId="2C4A2C05" w14:textId="77777777" w:rsidR="00F1029B" w:rsidRPr="002E3F60" w:rsidRDefault="00F1029B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color w:val="000000" w:themeColor="text1"/>
                <w:lang w:eastAsia="ar-SA"/>
              </w:rPr>
            </w:pPr>
            <w:r w:rsidRPr="002E3F60">
              <w:rPr>
                <w:b/>
                <w:iCs/>
                <w:color w:val="000000" w:themeColor="text1"/>
                <w:lang w:eastAsia="ar-SA"/>
              </w:rPr>
              <w:t>Cena netto</w:t>
            </w:r>
          </w:p>
        </w:tc>
        <w:tc>
          <w:tcPr>
            <w:tcW w:w="1666" w:type="pct"/>
            <w:shd w:val="clear" w:color="auto" w:fill="F2F2F2" w:themeFill="background1" w:themeFillShade="F2"/>
          </w:tcPr>
          <w:p w14:paraId="3487834D" w14:textId="77777777" w:rsidR="00F1029B" w:rsidRPr="002E3F60" w:rsidRDefault="00F1029B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color w:val="000000" w:themeColor="text1"/>
                <w:lang w:eastAsia="ar-SA"/>
              </w:rPr>
            </w:pPr>
            <w:r w:rsidRPr="002E3F60">
              <w:rPr>
                <w:b/>
                <w:iCs/>
                <w:color w:val="000000" w:themeColor="text1"/>
                <w:lang w:eastAsia="ar-SA"/>
              </w:rPr>
              <w:t>VAT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4DC4DF63" w14:textId="77777777" w:rsidR="00F1029B" w:rsidRPr="002E3F60" w:rsidRDefault="00F1029B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color w:val="000000" w:themeColor="text1"/>
                <w:lang w:eastAsia="ar-SA"/>
              </w:rPr>
            </w:pPr>
            <w:r w:rsidRPr="002E3F60">
              <w:rPr>
                <w:b/>
                <w:iCs/>
                <w:color w:val="000000" w:themeColor="text1"/>
                <w:lang w:eastAsia="ar-SA"/>
              </w:rPr>
              <w:t>Cena brutto</w:t>
            </w:r>
          </w:p>
        </w:tc>
      </w:tr>
      <w:tr w:rsidR="00F1029B" w:rsidRPr="003F40C9" w14:paraId="4C153FD0" w14:textId="77777777" w:rsidTr="00812A98">
        <w:tc>
          <w:tcPr>
            <w:tcW w:w="1666" w:type="pct"/>
            <w:shd w:val="clear" w:color="auto" w:fill="auto"/>
          </w:tcPr>
          <w:p w14:paraId="5B2DA634" w14:textId="77777777" w:rsidR="00F1029B" w:rsidRPr="003F40C9" w:rsidRDefault="00F1029B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  <w:tc>
          <w:tcPr>
            <w:tcW w:w="1666" w:type="pct"/>
            <w:shd w:val="clear" w:color="auto" w:fill="auto"/>
          </w:tcPr>
          <w:p w14:paraId="014DF774" w14:textId="77777777" w:rsidR="00F1029B" w:rsidRPr="003F40C9" w:rsidRDefault="00F1029B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  <w:tc>
          <w:tcPr>
            <w:tcW w:w="1667" w:type="pct"/>
            <w:shd w:val="clear" w:color="auto" w:fill="auto"/>
          </w:tcPr>
          <w:p w14:paraId="271AD976" w14:textId="77777777" w:rsidR="00F1029B" w:rsidRPr="003F40C9" w:rsidRDefault="00F1029B" w:rsidP="00812A98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</w:tr>
    </w:tbl>
    <w:p w14:paraId="663DD987" w14:textId="77777777" w:rsidR="00F1029B" w:rsidRPr="009E5007" w:rsidRDefault="00F1029B" w:rsidP="00F1029B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DCEF2CC" w14:textId="27285C00" w:rsidR="00F1029B" w:rsidRDefault="00F1029B" w:rsidP="0068351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>Termin wykonania przedmiotu umowy: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od dnia podpisania umowy do 31.12.2022 r.</w:t>
      </w:r>
    </w:p>
    <w:p w14:paraId="37456562" w14:textId="77777777" w:rsidR="00F1029B" w:rsidRPr="002E3F60" w:rsidRDefault="00F1029B" w:rsidP="0068351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Warunki płatności: 30 dni</w:t>
      </w:r>
      <w:r w:rsidRPr="002E3F60">
        <w:rPr>
          <w:rFonts w:ascii="Times New Roman" w:hAnsi="Times New Roman" w:cs="Times New Roman"/>
          <w:bCs/>
          <w:iCs/>
          <w:color w:val="000000" w:themeColor="text1"/>
          <w:kern w:val="2"/>
          <w:sz w:val="22"/>
          <w:szCs w:val="22"/>
        </w:rPr>
        <w:t xml:space="preserve"> licząc od daty jej doręczenia i akceptacji przez Zamawiającego.</w:t>
      </w:r>
    </w:p>
    <w:p w14:paraId="7C4F4261" w14:textId="77777777" w:rsidR="00F1029B" w:rsidRPr="002E3F60" w:rsidRDefault="00F1029B" w:rsidP="0068351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W razie wybrania naszej oferty zobowiązujemy się do realizacji zamówienia;</w:t>
      </w:r>
    </w:p>
    <w:p w14:paraId="07B28505" w14:textId="77777777" w:rsidR="00F1029B" w:rsidRPr="002E3F60" w:rsidRDefault="00F1029B" w:rsidP="0068351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Zapoznaliśmy się z opisem przedmiotu zamówienia oraz warunkami zawarcia umowy </w:t>
      </w:r>
      <w:r w:rsidRPr="002E3F60">
        <w:rPr>
          <w:rFonts w:ascii="Times New Roman" w:hAnsi="Times New Roman" w:cs="Times New Roman"/>
          <w:b/>
          <w:color w:val="000000" w:themeColor="text1"/>
          <w:sz w:val="22"/>
          <w:szCs w:val="22"/>
        </w:rPr>
        <w:br/>
        <w:t>i akceptujemy zapisy w nich zawarte.</w:t>
      </w:r>
    </w:p>
    <w:p w14:paraId="66A5B501" w14:textId="77777777" w:rsidR="00F1029B" w:rsidRPr="002E3F60" w:rsidRDefault="00F1029B" w:rsidP="0068351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E3F60">
        <w:rPr>
          <w:rFonts w:ascii="Times New Roman" w:hAnsi="Times New Roman" w:cs="Times New Roman"/>
          <w:color w:val="000000" w:themeColor="text1"/>
          <w:sz w:val="22"/>
          <w:szCs w:val="22"/>
        </w:rPr>
        <w:t>Oświadczenie o wyrażeniu zgody na przetwarzanie danych osobowych:</w:t>
      </w:r>
    </w:p>
    <w:p w14:paraId="7E1DDD4C" w14:textId="77777777" w:rsidR="00F1029B" w:rsidRPr="006F29E4" w:rsidRDefault="00F1029B" w:rsidP="00F1029B">
      <w:pPr>
        <w:spacing w:after="150" w:line="276" w:lineRule="auto"/>
        <w:ind w:left="426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</w:pPr>
      <w:r w:rsidRPr="006F29E4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ABFA910" w14:textId="77777777" w:rsidR="00F1029B" w:rsidRDefault="00F1029B" w:rsidP="00BD59BC">
      <w:pPr>
        <w:numPr>
          <w:ilvl w:val="0"/>
          <w:numId w:val="15"/>
        </w:numPr>
        <w:spacing w:after="150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6F29E4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 xml:space="preserve">Administratorem Pani/Pana danych osobowych jest Zarząd Dróg Wojewódzkich </w:t>
      </w:r>
      <w:r w:rsidRPr="006F29E4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br/>
        <w:t xml:space="preserve">w Bydgoszczy, ul. Dworcowa 80, 85-010 Bydgoszcz, tel. 52 37 05 713, e-mail: </w:t>
      </w:r>
      <w:hyperlink r:id="rId10" w:history="1">
        <w:r w:rsidRPr="006F29E4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  <w:lang w:eastAsia="ar-SA"/>
          </w:rPr>
          <w:t>sekretariat@zdw-bydgoszcz.pl</w:t>
        </w:r>
      </w:hyperlink>
      <w:r w:rsidRPr="006F29E4"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  <w:t>;</w:t>
      </w:r>
    </w:p>
    <w:p w14:paraId="05C5BFC8" w14:textId="77777777" w:rsidR="00F1029B" w:rsidRPr="00BD59BC" w:rsidRDefault="00F1029B" w:rsidP="00BD59BC">
      <w:pPr>
        <w:numPr>
          <w:ilvl w:val="0"/>
          <w:numId w:val="15"/>
        </w:numPr>
        <w:spacing w:after="150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BD59B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11" w:history="1">
        <w:r w:rsidRPr="00BD59BC">
          <w:rPr>
            <w:rFonts w:ascii="Times New Roman" w:hAnsi="Times New Roman" w:cs="Times New Roman"/>
            <w:color w:val="000000" w:themeColor="text1"/>
            <w:sz w:val="22"/>
            <w:szCs w:val="22"/>
            <w:u w:val="single"/>
          </w:rPr>
          <w:t>iod@zdw-bydgoszcz.pl</w:t>
        </w:r>
      </w:hyperlink>
      <w:r w:rsidRPr="00BD59BC">
        <w:rPr>
          <w:rFonts w:ascii="Times New Roman" w:hAnsi="Times New Roman" w:cs="Times New Roman"/>
          <w:color w:val="000000" w:themeColor="text1"/>
          <w:sz w:val="22"/>
          <w:szCs w:val="22"/>
          <w:u w:val="single"/>
        </w:rPr>
        <w:t>,</w:t>
      </w:r>
    </w:p>
    <w:p w14:paraId="0E5AFD87" w14:textId="77777777" w:rsidR="00F1029B" w:rsidRDefault="00F1029B" w:rsidP="00BD59BC">
      <w:pPr>
        <w:numPr>
          <w:ilvl w:val="0"/>
          <w:numId w:val="15"/>
        </w:numPr>
        <w:spacing w:after="150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BD59BC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przetwarzane będą na podstawie art. 6 ust. 1 lit. b RODO</w:t>
      </w:r>
      <w:r w:rsidRPr="00BD59BC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 w celu związanym z postępowaniem o udzielenie niniejszego zamówienia;</w:t>
      </w:r>
    </w:p>
    <w:p w14:paraId="53BCDB6A" w14:textId="77777777" w:rsidR="00F1029B" w:rsidRDefault="00F1029B" w:rsidP="00BD59BC">
      <w:pPr>
        <w:numPr>
          <w:ilvl w:val="0"/>
          <w:numId w:val="15"/>
        </w:numPr>
        <w:spacing w:after="150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BD59BC">
        <w:rPr>
          <w:rFonts w:ascii="Times New Roman" w:hAnsi="Times New Roman" w:cs="Times New Roman"/>
          <w:color w:val="000000" w:themeColor="text1"/>
          <w:sz w:val="22"/>
          <w:szCs w:val="22"/>
        </w:rPr>
        <w:t>Odbiorcami Pani/Pana danych osobowych będą upoważnieni pracownicy Administratora, osoby lub podmioty, uprawnione do uzyskania danych osobowych na podstawie przepisów prawa,</w:t>
      </w:r>
    </w:p>
    <w:p w14:paraId="0F3A5444" w14:textId="77777777" w:rsidR="00F1029B" w:rsidRDefault="00F1029B" w:rsidP="00BD59BC">
      <w:pPr>
        <w:numPr>
          <w:ilvl w:val="0"/>
          <w:numId w:val="15"/>
        </w:numPr>
        <w:spacing w:after="150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BD59BC">
        <w:rPr>
          <w:rFonts w:ascii="Times New Roman" w:hAnsi="Times New Roman" w:cs="Times New Roman"/>
          <w:color w:val="000000" w:themeColor="text1"/>
          <w:sz w:val="22"/>
          <w:szCs w:val="22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4BBF779D" w14:textId="77777777" w:rsidR="00F1029B" w:rsidRDefault="00F1029B" w:rsidP="00BD59BC">
      <w:pPr>
        <w:numPr>
          <w:ilvl w:val="0"/>
          <w:numId w:val="15"/>
        </w:numPr>
        <w:spacing w:after="150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BD59BC">
        <w:rPr>
          <w:rFonts w:ascii="Times New Roman" w:hAnsi="Times New Roman" w:cs="Times New Roman"/>
          <w:color w:val="000000" w:themeColor="text1"/>
          <w:sz w:val="22"/>
          <w:szCs w:val="22"/>
        </w:rPr>
        <w:t>Podanie przez Panią/Pana danych osobowych jest niezbędne do udzielenia zamówienia publicznego oraz realizacji umowy,</w:t>
      </w:r>
    </w:p>
    <w:p w14:paraId="0B5CA3BF" w14:textId="77777777" w:rsidR="00F1029B" w:rsidRDefault="00F1029B" w:rsidP="00BD59BC">
      <w:pPr>
        <w:numPr>
          <w:ilvl w:val="0"/>
          <w:numId w:val="15"/>
        </w:numPr>
        <w:spacing w:after="150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BD59BC">
        <w:rPr>
          <w:rFonts w:ascii="Times New Roman" w:hAnsi="Times New Roman" w:cs="Times New Roman"/>
          <w:color w:val="000000" w:themeColor="text1"/>
          <w:sz w:val="22"/>
          <w:szCs w:val="22"/>
        </w:rPr>
        <w:t>W odniesieniu do Pani/Pana danych osobowych decyzje nie będą podejmowane w sposób zautomatyzowany, stosowanie do art. 22 RODO,</w:t>
      </w:r>
    </w:p>
    <w:p w14:paraId="7C028477" w14:textId="77777777" w:rsidR="00F1029B" w:rsidRPr="00BD59BC" w:rsidRDefault="00F1029B" w:rsidP="00BD59BC">
      <w:pPr>
        <w:numPr>
          <w:ilvl w:val="0"/>
          <w:numId w:val="15"/>
        </w:numPr>
        <w:spacing w:after="150" w:line="276" w:lineRule="auto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ar-SA"/>
        </w:rPr>
      </w:pPr>
      <w:r w:rsidRPr="00BD59BC">
        <w:rPr>
          <w:rFonts w:ascii="Times New Roman" w:hAnsi="Times New Roman" w:cs="Times New Roman"/>
          <w:color w:val="000000" w:themeColor="text1"/>
          <w:sz w:val="22"/>
          <w:szCs w:val="22"/>
        </w:rPr>
        <w:t>Posiada Pani/Pan:</w:t>
      </w:r>
    </w:p>
    <w:p w14:paraId="07A0BE46" w14:textId="493F34AB" w:rsidR="00F1029B" w:rsidRPr="00F574FA" w:rsidRDefault="00F1029B" w:rsidP="00F574FA">
      <w:pPr>
        <w:pStyle w:val="Akapitzlist"/>
        <w:numPr>
          <w:ilvl w:val="0"/>
          <w:numId w:val="12"/>
        </w:numPr>
        <w:tabs>
          <w:tab w:val="left" w:pos="851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574FA">
        <w:rPr>
          <w:rFonts w:ascii="Times New Roman" w:hAnsi="Times New Roman" w:cs="Times New Roman"/>
          <w:color w:val="000000" w:themeColor="text1"/>
          <w:sz w:val="22"/>
          <w:szCs w:val="22"/>
        </w:rPr>
        <w:t>prawo dostępu do danych osobowych Pani/Pana dotyczących i ich sprostowania;</w:t>
      </w:r>
    </w:p>
    <w:p w14:paraId="3CB02C6A" w14:textId="2EB2E521" w:rsidR="00F1029B" w:rsidRPr="00F574FA" w:rsidRDefault="00F1029B" w:rsidP="00F574FA">
      <w:pPr>
        <w:pStyle w:val="Akapitzlist"/>
        <w:numPr>
          <w:ilvl w:val="0"/>
          <w:numId w:val="12"/>
        </w:numPr>
        <w:tabs>
          <w:tab w:val="left" w:pos="851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574FA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prawo do usunięcia danych osobowych, w sytuacji, gdy przetwarzanie danych nie następuje w celu wywiązania się z obowiązku wynikającego z przepisu prawa lub w ramach </w:t>
      </w:r>
      <w:r w:rsidR="00F574FA" w:rsidRPr="00F574FA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 </w:t>
      </w:r>
      <w:r w:rsidRPr="00F574FA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sprawowania władzy publicznej;</w:t>
      </w:r>
    </w:p>
    <w:p w14:paraId="4DA4C60F" w14:textId="2CED0FD6" w:rsidR="00F1029B" w:rsidRDefault="00F574FA" w:rsidP="00F1029B">
      <w:pPr>
        <w:tabs>
          <w:tab w:val="left" w:pos="851"/>
        </w:tabs>
        <w:ind w:left="993" w:hanging="284"/>
        <w:contextualSpacing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c) </w:t>
      </w:r>
      <w:r w:rsidR="00F1029B"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prawo żądania od administratora ograniczenia przetwarzania danych osobowych </w:t>
      </w:r>
      <w:r w:rsidR="00F1029B"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F1029B" w:rsidRPr="006F29E4">
        <w:rPr>
          <w:rFonts w:ascii="Times New Roman" w:hAnsi="Times New Roman" w:cs="Times New Roman"/>
          <w:color w:val="000000" w:themeColor="text1"/>
          <w:sz w:val="22"/>
          <w:szCs w:val="22"/>
        </w:rPr>
        <w:t>z zastrzeżeniem przypadków, o których mowa w art. 18 ust. 2 RODO;</w:t>
      </w:r>
    </w:p>
    <w:p w14:paraId="454F0856" w14:textId="23ABB29E" w:rsidR="00F1029B" w:rsidRDefault="00F1029B" w:rsidP="00F574FA">
      <w:pPr>
        <w:pStyle w:val="Akapitzlist"/>
        <w:numPr>
          <w:ilvl w:val="0"/>
          <w:numId w:val="11"/>
        </w:numPr>
        <w:tabs>
          <w:tab w:val="left" w:pos="851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574FA">
        <w:rPr>
          <w:rFonts w:ascii="Times New Roman" w:hAnsi="Times New Roman" w:cs="Times New Roman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p w14:paraId="03FFB1C0" w14:textId="40DAC0BD" w:rsidR="00F1029B" w:rsidRPr="00BD59BC" w:rsidRDefault="00F1029B" w:rsidP="00BD59BC">
      <w:pPr>
        <w:pStyle w:val="Akapitzlist"/>
        <w:numPr>
          <w:ilvl w:val="0"/>
          <w:numId w:val="15"/>
        </w:numPr>
        <w:tabs>
          <w:tab w:val="left" w:pos="851"/>
        </w:tabs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</w:pPr>
      <w:r w:rsidRPr="00BD59BC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0352B273" w14:textId="77777777" w:rsidR="00F1029B" w:rsidRDefault="00F1029B" w:rsidP="00F1029B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69492E3" w14:textId="77777777" w:rsidR="00F1029B" w:rsidRPr="00DE6FAE" w:rsidRDefault="00F1029B" w:rsidP="00F1029B">
      <w:pPr>
        <w:ind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Załącznikami do niniejszej oferty są:</w:t>
      </w:r>
    </w:p>
    <w:p w14:paraId="5CD3CF47" w14:textId="77777777" w:rsidR="00F1029B" w:rsidRPr="00DE6FAE" w:rsidRDefault="00F1029B" w:rsidP="00F1029B">
      <w:pPr>
        <w:spacing w:line="360" w:lineRule="auto"/>
        <w:ind w:left="360" w:right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a) _________________________________________________________</w:t>
      </w:r>
    </w:p>
    <w:p w14:paraId="44C3CC35" w14:textId="77777777" w:rsidR="00F1029B" w:rsidRPr="00DB7936" w:rsidRDefault="00F1029B" w:rsidP="00F1029B">
      <w:pPr>
        <w:spacing w:line="360" w:lineRule="auto"/>
        <w:ind w:left="360" w:right="567"/>
        <w:rPr>
          <w:rFonts w:ascii="Times New Roman" w:hAnsi="Times New Roman" w:cs="Times New Roman"/>
          <w:color w:val="auto"/>
        </w:rPr>
      </w:pPr>
      <w:r w:rsidRPr="00DE6FAE">
        <w:rPr>
          <w:rFonts w:ascii="Times New Roman" w:hAnsi="Times New Roman" w:cs="Times New Roman"/>
          <w:color w:val="000000" w:themeColor="text1"/>
          <w:sz w:val="22"/>
          <w:szCs w:val="22"/>
        </w:rPr>
        <w:t>b)_________________________________________________________</w:t>
      </w:r>
      <w:r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 </w:t>
      </w:r>
      <w:r w:rsidRPr="00DE6FAE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ab/>
      </w:r>
      <w:r w:rsidRPr="00DE6FAE">
        <w:rPr>
          <w:rFonts w:ascii="Times New Roman" w:hAnsi="Times New Roman" w:cs="Times New Roman"/>
          <w:i/>
          <w:iCs/>
          <w:color w:val="auto"/>
        </w:rPr>
        <w:tab/>
        <w:t xml:space="preserve">                                                                                                           </w:t>
      </w:r>
    </w:p>
    <w:p w14:paraId="267DD8EF" w14:textId="77777777" w:rsidR="00F1029B" w:rsidRPr="00524C98" w:rsidRDefault="00F1029B" w:rsidP="00F1029B">
      <w:pPr>
        <w:ind w:right="567"/>
        <w:rPr>
          <w:rFonts w:ascii="Times New Roman" w:hAnsi="Times New Roman" w:cs="Times New Roman"/>
          <w:color w:val="auto"/>
          <w:sz w:val="22"/>
          <w:szCs w:val="22"/>
          <w:u w:val="single"/>
        </w:rPr>
      </w:pPr>
      <w:r w:rsidRPr="00524C98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</w:rPr>
        <w:t>_______________</w:t>
      </w:r>
      <w:r w:rsidRPr="00524C98">
        <w:rPr>
          <w:rFonts w:ascii="Times New Roman" w:hAnsi="Times New Roman" w:cs="Times New Roman"/>
          <w:color w:val="auto"/>
          <w:sz w:val="22"/>
          <w:szCs w:val="22"/>
        </w:rPr>
        <w:t xml:space="preserve"> dn. </w:t>
      </w:r>
      <w:r w:rsidRPr="00524C98">
        <w:rPr>
          <w:rFonts w:ascii="Times New Roman" w:hAnsi="Times New Roman" w:cs="Times New Roman"/>
          <w:color w:val="auto"/>
          <w:sz w:val="22"/>
          <w:szCs w:val="22"/>
          <w:u w:val="single"/>
        </w:rPr>
        <w:t>______</w:t>
      </w:r>
    </w:p>
    <w:p w14:paraId="44F80DD5" w14:textId="77777777" w:rsidR="00F1029B" w:rsidRDefault="00F1029B" w:rsidP="00F1029B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     </w:t>
      </w:r>
    </w:p>
    <w:p w14:paraId="7B378961" w14:textId="77777777" w:rsidR="00F1029B" w:rsidRDefault="00F1029B" w:rsidP="00F1029B">
      <w:pPr>
        <w:jc w:val="right"/>
        <w:rPr>
          <w:rFonts w:ascii="Times New Roman" w:hAnsi="Times New Roman" w:cs="Times New Roman"/>
          <w:i/>
          <w:iCs/>
          <w:color w:val="auto"/>
        </w:rPr>
      </w:pPr>
    </w:p>
    <w:p w14:paraId="1C9E48C0" w14:textId="77777777" w:rsidR="00F1029B" w:rsidRPr="00DE6FAE" w:rsidRDefault="00F1029B" w:rsidP="00F1029B">
      <w:pPr>
        <w:jc w:val="right"/>
        <w:rPr>
          <w:rFonts w:ascii="Times New Roman" w:hAnsi="Times New Roman" w:cs="Times New Roman"/>
          <w:i/>
          <w:iCs/>
          <w:color w:val="auto"/>
        </w:rPr>
      </w:pPr>
      <w:r w:rsidRPr="00DE6FAE">
        <w:rPr>
          <w:rFonts w:ascii="Times New Roman" w:hAnsi="Times New Roman" w:cs="Times New Roman"/>
          <w:i/>
          <w:iCs/>
          <w:color w:val="auto"/>
        </w:rPr>
        <w:t xml:space="preserve">     .........................................................................................</w:t>
      </w:r>
    </w:p>
    <w:p w14:paraId="4BF00E71" w14:textId="2F27F36E" w:rsidR="00F1029B" w:rsidRPr="004C1E10" w:rsidRDefault="00F1029B" w:rsidP="00F1029B">
      <w:pPr>
        <w:jc w:val="right"/>
        <w:rPr>
          <w:rFonts w:ascii="Times New Roman" w:hAnsi="Times New Roman" w:cs="Times New Roman"/>
          <w:sz w:val="16"/>
          <w:szCs w:val="16"/>
        </w:rPr>
      </w:pPr>
      <w:r w:rsidRPr="00DE6FAE">
        <w:rPr>
          <w:rFonts w:ascii="Times New Roman" w:hAnsi="Times New Roman" w:cs="Times New Roman"/>
          <w:i/>
          <w:iCs/>
          <w:color w:val="auto"/>
          <w:sz w:val="16"/>
          <w:szCs w:val="16"/>
        </w:rPr>
        <w:t xml:space="preserve"> </w:t>
      </w:r>
      <w:r w:rsidRPr="00DE6FAE">
        <w:rPr>
          <w:rFonts w:ascii="Times New Roman" w:hAnsi="Times New Roman" w:cs="Times New Roman"/>
          <w:sz w:val="16"/>
          <w:szCs w:val="16"/>
        </w:rPr>
        <w:t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Wykonawcy)</w:t>
      </w:r>
    </w:p>
    <w:sectPr w:rsidR="00F1029B" w:rsidRPr="004C1E10" w:rsidSect="00140162">
      <w:headerReference w:type="default" r:id="rId12"/>
      <w:footerReference w:type="default" r:id="rId13"/>
      <w:footerReference w:type="first" r:id="rId14"/>
      <w:pgSz w:w="11906" w:h="16838"/>
      <w:pgMar w:top="284" w:right="1417" w:bottom="284" w:left="1417" w:header="708" w:footer="3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3ECC0" w14:textId="77777777" w:rsidR="00D57B46" w:rsidRDefault="00D57B46">
      <w:r>
        <w:separator/>
      </w:r>
    </w:p>
  </w:endnote>
  <w:endnote w:type="continuationSeparator" w:id="0">
    <w:p w14:paraId="683C0F8D" w14:textId="77777777" w:rsidR="00D57B46" w:rsidRDefault="00D57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19688"/>
      <w:docPartObj>
        <w:docPartGallery w:val="Page Numbers (Bottom of Page)"/>
        <w:docPartUnique/>
      </w:docPartObj>
    </w:sdtPr>
    <w:sdtEndPr/>
    <w:sdtContent>
      <w:p w14:paraId="457A6C60" w14:textId="77777777" w:rsidR="00E94E17" w:rsidRDefault="003961FC" w:rsidP="00A04291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D59B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49C78DE" w14:textId="77777777" w:rsidR="00E94E17" w:rsidRDefault="00E94E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44356" w14:textId="77777777" w:rsidR="00A04291" w:rsidRDefault="00A04291" w:rsidP="00A0429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9654E" w14:textId="77777777" w:rsidR="00D57B46" w:rsidRDefault="00D57B46">
      <w:r>
        <w:separator/>
      </w:r>
    </w:p>
  </w:footnote>
  <w:footnote w:type="continuationSeparator" w:id="0">
    <w:p w14:paraId="338D0D65" w14:textId="77777777" w:rsidR="00D57B46" w:rsidRDefault="00D57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tblInd w:w="-106" w:type="dxa"/>
      <w:tblBorders>
        <w:bottom w:val="single" w:sz="4" w:space="0" w:color="auto"/>
        <w:insideH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2093"/>
      <w:gridCol w:w="7654"/>
    </w:tblGrid>
    <w:tr w:rsidR="00E94E17" w14:paraId="74D62CB7" w14:textId="77777777" w:rsidTr="004E4D5A">
      <w:trPr>
        <w:trHeight w:val="1129"/>
      </w:trPr>
      <w:tc>
        <w:tcPr>
          <w:tcW w:w="2093" w:type="dxa"/>
        </w:tcPr>
        <w:p w14:paraId="6448400C" w14:textId="77777777" w:rsidR="00E94E17" w:rsidRDefault="00E94E17" w:rsidP="00903736">
          <w:pPr>
            <w:pStyle w:val="Nagwek"/>
          </w:pP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2281F868" wp14:editId="6F2368C0">
                <wp:simplePos x="0" y="0"/>
                <wp:positionH relativeFrom="column">
                  <wp:posOffset>52705</wp:posOffset>
                </wp:positionH>
                <wp:positionV relativeFrom="paragraph">
                  <wp:posOffset>-57785</wp:posOffset>
                </wp:positionV>
                <wp:extent cx="1303655" cy="800100"/>
                <wp:effectExtent l="19050" t="0" r="0" b="0"/>
                <wp:wrapNone/>
                <wp:docPr id="3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54" w:type="dxa"/>
        </w:tcPr>
        <w:p w14:paraId="42CE0658" w14:textId="77777777" w:rsidR="00E94E17" w:rsidRDefault="00E94E17" w:rsidP="00903736">
          <w:pPr>
            <w:pStyle w:val="Nagwek"/>
          </w:pPr>
          <w:r w:rsidRPr="00FA73D7">
            <w:rPr>
              <w:noProof/>
              <w:sz w:val="20"/>
            </w:rPr>
            <w:drawing>
              <wp:inline distT="0" distB="0" distL="0" distR="0" wp14:anchorId="3C76741A" wp14:editId="2750E815">
                <wp:extent cx="4175125" cy="365438"/>
                <wp:effectExtent l="1905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75125" cy="3654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77E6503" w14:textId="77777777" w:rsidR="00E94E17" w:rsidRDefault="00E94E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705"/>
        </w:tabs>
        <w:ind w:left="705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0000008"/>
    <w:multiLevelType w:val="multilevel"/>
    <w:tmpl w:val="00000008"/>
    <w:name w:val="WWNum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044"/>
        </w:tabs>
        <w:ind w:left="1044" w:hanging="4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11"/>
    <w:multiLevelType w:val="singleLevel"/>
    <w:tmpl w:val="0000001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12"/>
    <w:multiLevelType w:val="singleLevel"/>
    <w:tmpl w:val="00000012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1155" w:hanging="360"/>
      </w:pPr>
    </w:lvl>
  </w:abstractNum>
  <w:abstractNum w:abstractNumId="7" w15:restartNumberingAfterBreak="0">
    <w:nsid w:val="00000013"/>
    <w:multiLevelType w:val="singleLevel"/>
    <w:tmpl w:val="00000013"/>
    <w:name w:val="WW8Num36"/>
    <w:lvl w:ilvl="0">
      <w:start w:val="1"/>
      <w:numFmt w:val="bullet"/>
      <w:lvlText w:val="-"/>
      <w:lvlJc w:val="left"/>
      <w:pPr>
        <w:tabs>
          <w:tab w:val="num" w:pos="0"/>
        </w:tabs>
        <w:ind w:left="1073" w:hanging="360"/>
      </w:pPr>
      <w:rPr>
        <w:rFonts w:ascii="Times New Roman" w:hAnsi="Times New Roman" w:cs="Times New Roman"/>
      </w:rPr>
    </w:lvl>
  </w:abstractNum>
  <w:abstractNum w:abstractNumId="8" w15:restartNumberingAfterBreak="0">
    <w:nsid w:val="00000014"/>
    <w:multiLevelType w:val="singleLevel"/>
    <w:tmpl w:val="00000014"/>
    <w:name w:val="WW8Num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15"/>
    <w:multiLevelType w:val="singleLevel"/>
    <w:tmpl w:val="00000015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16"/>
    <w:multiLevelType w:val="singleLevel"/>
    <w:tmpl w:val="00000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19"/>
    <w:multiLevelType w:val="singleLevel"/>
    <w:tmpl w:val="1B26ED68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2" w15:restartNumberingAfterBreak="0">
    <w:nsid w:val="0000001A"/>
    <w:multiLevelType w:val="singleLevel"/>
    <w:tmpl w:val="0000001A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06424E7E"/>
    <w:multiLevelType w:val="hybridMultilevel"/>
    <w:tmpl w:val="154437C2"/>
    <w:lvl w:ilvl="0" w:tplc="8CE4AE88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EF70A9"/>
    <w:multiLevelType w:val="hybridMultilevel"/>
    <w:tmpl w:val="827440F8"/>
    <w:lvl w:ilvl="0" w:tplc="CE90F05C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1B16377"/>
    <w:multiLevelType w:val="hybridMultilevel"/>
    <w:tmpl w:val="B51EEB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D4280D"/>
    <w:multiLevelType w:val="hybridMultilevel"/>
    <w:tmpl w:val="72FA4B86"/>
    <w:lvl w:ilvl="0" w:tplc="10226C2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1BBC26F6"/>
    <w:multiLevelType w:val="hybridMultilevel"/>
    <w:tmpl w:val="29307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32D1EA8"/>
    <w:multiLevelType w:val="hybridMultilevel"/>
    <w:tmpl w:val="4D72A248"/>
    <w:lvl w:ilvl="0" w:tplc="DA1C25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8644F4C"/>
    <w:multiLevelType w:val="hybridMultilevel"/>
    <w:tmpl w:val="FD2C12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1" w15:restartNumberingAfterBreak="0">
    <w:nsid w:val="3ADE2020"/>
    <w:multiLevelType w:val="multilevel"/>
    <w:tmpl w:val="9F30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928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539C5B5B"/>
    <w:multiLevelType w:val="hybridMultilevel"/>
    <w:tmpl w:val="E094113C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C94250"/>
    <w:multiLevelType w:val="multilevel"/>
    <w:tmpl w:val="0B865EA0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5" w15:restartNumberingAfterBreak="0">
    <w:nsid w:val="63EE7AF8"/>
    <w:multiLevelType w:val="hybridMultilevel"/>
    <w:tmpl w:val="BF40B0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656931"/>
    <w:multiLevelType w:val="hybridMultilevel"/>
    <w:tmpl w:val="7AE4F6D4"/>
    <w:lvl w:ilvl="0" w:tplc="81921B0A">
      <w:start w:val="1"/>
      <w:numFmt w:val="decimal"/>
      <w:lvlText w:val="5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1896CE5"/>
    <w:multiLevelType w:val="hybridMultilevel"/>
    <w:tmpl w:val="B51EE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22"/>
  </w:num>
  <w:num w:numId="4">
    <w:abstractNumId w:val="19"/>
  </w:num>
  <w:num w:numId="5">
    <w:abstractNumId w:val="24"/>
  </w:num>
  <w:num w:numId="6">
    <w:abstractNumId w:val="17"/>
  </w:num>
  <w:num w:numId="7">
    <w:abstractNumId w:val="26"/>
  </w:num>
  <w:num w:numId="8">
    <w:abstractNumId w:val="25"/>
  </w:num>
  <w:num w:numId="9">
    <w:abstractNumId w:val="27"/>
  </w:num>
  <w:num w:numId="10">
    <w:abstractNumId w:val="15"/>
  </w:num>
  <w:num w:numId="11">
    <w:abstractNumId w:val="14"/>
  </w:num>
  <w:num w:numId="12">
    <w:abstractNumId w:val="16"/>
  </w:num>
  <w:num w:numId="13">
    <w:abstractNumId w:val="23"/>
  </w:num>
  <w:num w:numId="14">
    <w:abstractNumId w:val="18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9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735"/>
    <w:rsid w:val="00003124"/>
    <w:rsid w:val="0000331E"/>
    <w:rsid w:val="00003939"/>
    <w:rsid w:val="00003B71"/>
    <w:rsid w:val="000052DC"/>
    <w:rsid w:val="000119FE"/>
    <w:rsid w:val="000125F1"/>
    <w:rsid w:val="00015017"/>
    <w:rsid w:val="000171A7"/>
    <w:rsid w:val="0002437B"/>
    <w:rsid w:val="000437CB"/>
    <w:rsid w:val="00044FCF"/>
    <w:rsid w:val="000450CE"/>
    <w:rsid w:val="00051135"/>
    <w:rsid w:val="000647CB"/>
    <w:rsid w:val="000679EC"/>
    <w:rsid w:val="00071108"/>
    <w:rsid w:val="00074477"/>
    <w:rsid w:val="00080576"/>
    <w:rsid w:val="00082CB1"/>
    <w:rsid w:val="00092A4D"/>
    <w:rsid w:val="000A25FB"/>
    <w:rsid w:val="000A6903"/>
    <w:rsid w:val="000A7B57"/>
    <w:rsid w:val="000B1A8B"/>
    <w:rsid w:val="000C4C82"/>
    <w:rsid w:val="000E1A1C"/>
    <w:rsid w:val="000E1E79"/>
    <w:rsid w:val="000E32DC"/>
    <w:rsid w:val="000E642A"/>
    <w:rsid w:val="000F11E8"/>
    <w:rsid w:val="000F2B25"/>
    <w:rsid w:val="00100D4D"/>
    <w:rsid w:val="001010DB"/>
    <w:rsid w:val="00102AB5"/>
    <w:rsid w:val="00103FAA"/>
    <w:rsid w:val="001077DC"/>
    <w:rsid w:val="0011417F"/>
    <w:rsid w:val="0012224E"/>
    <w:rsid w:val="0012635A"/>
    <w:rsid w:val="001316D4"/>
    <w:rsid w:val="00137986"/>
    <w:rsid w:val="00137BCA"/>
    <w:rsid w:val="00140162"/>
    <w:rsid w:val="0014116E"/>
    <w:rsid w:val="0014271F"/>
    <w:rsid w:val="00144B0D"/>
    <w:rsid w:val="00146086"/>
    <w:rsid w:val="00150072"/>
    <w:rsid w:val="0015153C"/>
    <w:rsid w:val="0015450A"/>
    <w:rsid w:val="0015724B"/>
    <w:rsid w:val="00164615"/>
    <w:rsid w:val="00165AC0"/>
    <w:rsid w:val="0016623E"/>
    <w:rsid w:val="0017415D"/>
    <w:rsid w:val="0017634A"/>
    <w:rsid w:val="00184FBB"/>
    <w:rsid w:val="00191C13"/>
    <w:rsid w:val="001A1681"/>
    <w:rsid w:val="001B1AD2"/>
    <w:rsid w:val="001C5E58"/>
    <w:rsid w:val="001D513D"/>
    <w:rsid w:val="001D7570"/>
    <w:rsid w:val="001E32CC"/>
    <w:rsid w:val="001E3E11"/>
    <w:rsid w:val="001E4D58"/>
    <w:rsid w:val="001E5624"/>
    <w:rsid w:val="001E5E11"/>
    <w:rsid w:val="001F0EF2"/>
    <w:rsid w:val="001F1F0C"/>
    <w:rsid w:val="001F4A6D"/>
    <w:rsid w:val="001F5202"/>
    <w:rsid w:val="0020376B"/>
    <w:rsid w:val="00211E87"/>
    <w:rsid w:val="0021406B"/>
    <w:rsid w:val="00222D4D"/>
    <w:rsid w:val="00233A46"/>
    <w:rsid w:val="00235466"/>
    <w:rsid w:val="00236BFF"/>
    <w:rsid w:val="002441D9"/>
    <w:rsid w:val="002445B0"/>
    <w:rsid w:val="00244888"/>
    <w:rsid w:val="00246AC5"/>
    <w:rsid w:val="0024772D"/>
    <w:rsid w:val="00250D95"/>
    <w:rsid w:val="0025193F"/>
    <w:rsid w:val="00252E60"/>
    <w:rsid w:val="0026340C"/>
    <w:rsid w:val="0028069A"/>
    <w:rsid w:val="00285808"/>
    <w:rsid w:val="002925BF"/>
    <w:rsid w:val="0029349A"/>
    <w:rsid w:val="002A20A4"/>
    <w:rsid w:val="002B25DB"/>
    <w:rsid w:val="002B336A"/>
    <w:rsid w:val="002C30FC"/>
    <w:rsid w:val="002D4490"/>
    <w:rsid w:val="002E3F60"/>
    <w:rsid w:val="002E7B8B"/>
    <w:rsid w:val="002F1F14"/>
    <w:rsid w:val="00303C89"/>
    <w:rsid w:val="00305F3C"/>
    <w:rsid w:val="0030764C"/>
    <w:rsid w:val="003108E7"/>
    <w:rsid w:val="003147C0"/>
    <w:rsid w:val="00321438"/>
    <w:rsid w:val="00326F3D"/>
    <w:rsid w:val="00327846"/>
    <w:rsid w:val="0033274D"/>
    <w:rsid w:val="0034222B"/>
    <w:rsid w:val="00342BB8"/>
    <w:rsid w:val="00345969"/>
    <w:rsid w:val="003524BD"/>
    <w:rsid w:val="00360DAF"/>
    <w:rsid w:val="0036191B"/>
    <w:rsid w:val="00364860"/>
    <w:rsid w:val="0036756B"/>
    <w:rsid w:val="003701BA"/>
    <w:rsid w:val="003725C3"/>
    <w:rsid w:val="003735C1"/>
    <w:rsid w:val="003738FB"/>
    <w:rsid w:val="00377F82"/>
    <w:rsid w:val="00381B08"/>
    <w:rsid w:val="00382D21"/>
    <w:rsid w:val="0038329E"/>
    <w:rsid w:val="003836BC"/>
    <w:rsid w:val="0039431F"/>
    <w:rsid w:val="003961FC"/>
    <w:rsid w:val="003A00D8"/>
    <w:rsid w:val="003B2BD8"/>
    <w:rsid w:val="003B2C19"/>
    <w:rsid w:val="003B5642"/>
    <w:rsid w:val="003C1894"/>
    <w:rsid w:val="003C7DC2"/>
    <w:rsid w:val="003D1A91"/>
    <w:rsid w:val="003D3494"/>
    <w:rsid w:val="003E52D3"/>
    <w:rsid w:val="003E7ECA"/>
    <w:rsid w:val="003F04DD"/>
    <w:rsid w:val="003F4FF9"/>
    <w:rsid w:val="003F6410"/>
    <w:rsid w:val="004010D1"/>
    <w:rsid w:val="00403DA8"/>
    <w:rsid w:val="00406705"/>
    <w:rsid w:val="00413454"/>
    <w:rsid w:val="00420A6C"/>
    <w:rsid w:val="004240BB"/>
    <w:rsid w:val="00424969"/>
    <w:rsid w:val="00431027"/>
    <w:rsid w:val="004315A4"/>
    <w:rsid w:val="00432B86"/>
    <w:rsid w:val="00435E1A"/>
    <w:rsid w:val="00441913"/>
    <w:rsid w:val="00442D16"/>
    <w:rsid w:val="004464F5"/>
    <w:rsid w:val="00454689"/>
    <w:rsid w:val="00461469"/>
    <w:rsid w:val="004628C4"/>
    <w:rsid w:val="004661B1"/>
    <w:rsid w:val="00473E98"/>
    <w:rsid w:val="00483FCE"/>
    <w:rsid w:val="004854C7"/>
    <w:rsid w:val="00490230"/>
    <w:rsid w:val="004A6C13"/>
    <w:rsid w:val="004B0E46"/>
    <w:rsid w:val="004B0F12"/>
    <w:rsid w:val="004B2403"/>
    <w:rsid w:val="004B3EFD"/>
    <w:rsid w:val="004C1E10"/>
    <w:rsid w:val="004D232B"/>
    <w:rsid w:val="004D4B07"/>
    <w:rsid w:val="004E1F63"/>
    <w:rsid w:val="004E2ED6"/>
    <w:rsid w:val="004E4D5A"/>
    <w:rsid w:val="004E710D"/>
    <w:rsid w:val="004F664C"/>
    <w:rsid w:val="004F6F61"/>
    <w:rsid w:val="00500E6D"/>
    <w:rsid w:val="00504E58"/>
    <w:rsid w:val="005130F2"/>
    <w:rsid w:val="00514A00"/>
    <w:rsid w:val="005209F5"/>
    <w:rsid w:val="00521833"/>
    <w:rsid w:val="00523092"/>
    <w:rsid w:val="00524C98"/>
    <w:rsid w:val="005276C5"/>
    <w:rsid w:val="005324CD"/>
    <w:rsid w:val="00534A2D"/>
    <w:rsid w:val="00541B2C"/>
    <w:rsid w:val="00542A8C"/>
    <w:rsid w:val="00542ABC"/>
    <w:rsid w:val="00543245"/>
    <w:rsid w:val="00546DF1"/>
    <w:rsid w:val="00554FA9"/>
    <w:rsid w:val="0055503B"/>
    <w:rsid w:val="00555FE2"/>
    <w:rsid w:val="00557BB2"/>
    <w:rsid w:val="005617F2"/>
    <w:rsid w:val="00574E18"/>
    <w:rsid w:val="005753AA"/>
    <w:rsid w:val="00575612"/>
    <w:rsid w:val="0058085D"/>
    <w:rsid w:val="00580A30"/>
    <w:rsid w:val="00597D5B"/>
    <w:rsid w:val="005A0877"/>
    <w:rsid w:val="005A3417"/>
    <w:rsid w:val="005D1649"/>
    <w:rsid w:val="005D1CF3"/>
    <w:rsid w:val="005E318A"/>
    <w:rsid w:val="005F0377"/>
    <w:rsid w:val="005F263C"/>
    <w:rsid w:val="005F282A"/>
    <w:rsid w:val="00600B08"/>
    <w:rsid w:val="006013E7"/>
    <w:rsid w:val="006045BD"/>
    <w:rsid w:val="006226B1"/>
    <w:rsid w:val="00623BDF"/>
    <w:rsid w:val="00637F61"/>
    <w:rsid w:val="00641CE8"/>
    <w:rsid w:val="00644862"/>
    <w:rsid w:val="00646EFD"/>
    <w:rsid w:val="00647903"/>
    <w:rsid w:val="006504BE"/>
    <w:rsid w:val="00656481"/>
    <w:rsid w:val="006616BA"/>
    <w:rsid w:val="006643FE"/>
    <w:rsid w:val="00675431"/>
    <w:rsid w:val="00675F6F"/>
    <w:rsid w:val="00682BAF"/>
    <w:rsid w:val="00682C5F"/>
    <w:rsid w:val="0068351A"/>
    <w:rsid w:val="00687768"/>
    <w:rsid w:val="006B226C"/>
    <w:rsid w:val="006C2A60"/>
    <w:rsid w:val="006C3DB7"/>
    <w:rsid w:val="006D0D88"/>
    <w:rsid w:val="006D5984"/>
    <w:rsid w:val="006D63CB"/>
    <w:rsid w:val="006D7F00"/>
    <w:rsid w:val="006E02E6"/>
    <w:rsid w:val="006E459F"/>
    <w:rsid w:val="006E596F"/>
    <w:rsid w:val="006F2976"/>
    <w:rsid w:val="006F29E4"/>
    <w:rsid w:val="006F2D60"/>
    <w:rsid w:val="00704D60"/>
    <w:rsid w:val="00715420"/>
    <w:rsid w:val="0072006D"/>
    <w:rsid w:val="007206E0"/>
    <w:rsid w:val="007230F2"/>
    <w:rsid w:val="00735EC5"/>
    <w:rsid w:val="00742C10"/>
    <w:rsid w:val="00747C9B"/>
    <w:rsid w:val="00754802"/>
    <w:rsid w:val="00756115"/>
    <w:rsid w:val="00756218"/>
    <w:rsid w:val="007571C2"/>
    <w:rsid w:val="00766478"/>
    <w:rsid w:val="00780DF8"/>
    <w:rsid w:val="007843B2"/>
    <w:rsid w:val="00794288"/>
    <w:rsid w:val="00794312"/>
    <w:rsid w:val="00794C08"/>
    <w:rsid w:val="007B5756"/>
    <w:rsid w:val="007C0B33"/>
    <w:rsid w:val="007C684F"/>
    <w:rsid w:val="007D1A75"/>
    <w:rsid w:val="007D3874"/>
    <w:rsid w:val="007D44E4"/>
    <w:rsid w:val="007D6C3B"/>
    <w:rsid w:val="007D6FA6"/>
    <w:rsid w:val="007E5364"/>
    <w:rsid w:val="007E6409"/>
    <w:rsid w:val="007F14E8"/>
    <w:rsid w:val="007F1D8D"/>
    <w:rsid w:val="00811294"/>
    <w:rsid w:val="00814C1E"/>
    <w:rsid w:val="00821B60"/>
    <w:rsid w:val="008320A7"/>
    <w:rsid w:val="00840CC0"/>
    <w:rsid w:val="00843C1E"/>
    <w:rsid w:val="00850DF5"/>
    <w:rsid w:val="00862295"/>
    <w:rsid w:val="008708CB"/>
    <w:rsid w:val="00875AA8"/>
    <w:rsid w:val="0088217C"/>
    <w:rsid w:val="00886A6F"/>
    <w:rsid w:val="00887088"/>
    <w:rsid w:val="0089574D"/>
    <w:rsid w:val="008979C9"/>
    <w:rsid w:val="008C2675"/>
    <w:rsid w:val="008C41D8"/>
    <w:rsid w:val="008D6CF2"/>
    <w:rsid w:val="008E5FA1"/>
    <w:rsid w:val="008E6B44"/>
    <w:rsid w:val="008F1A99"/>
    <w:rsid w:val="00901515"/>
    <w:rsid w:val="00903736"/>
    <w:rsid w:val="009115C1"/>
    <w:rsid w:val="009122F4"/>
    <w:rsid w:val="00914B62"/>
    <w:rsid w:val="009277D1"/>
    <w:rsid w:val="00940396"/>
    <w:rsid w:val="00943F5F"/>
    <w:rsid w:val="00947356"/>
    <w:rsid w:val="009538FF"/>
    <w:rsid w:val="0095598B"/>
    <w:rsid w:val="00960D7B"/>
    <w:rsid w:val="00964755"/>
    <w:rsid w:val="0097224A"/>
    <w:rsid w:val="00972E08"/>
    <w:rsid w:val="0097412A"/>
    <w:rsid w:val="009808FC"/>
    <w:rsid w:val="00982423"/>
    <w:rsid w:val="00982C92"/>
    <w:rsid w:val="00987F0E"/>
    <w:rsid w:val="009922ED"/>
    <w:rsid w:val="00992379"/>
    <w:rsid w:val="00996837"/>
    <w:rsid w:val="009977D3"/>
    <w:rsid w:val="009A06C5"/>
    <w:rsid w:val="009A4075"/>
    <w:rsid w:val="009A6359"/>
    <w:rsid w:val="009C4453"/>
    <w:rsid w:val="009C77D9"/>
    <w:rsid w:val="009D3B17"/>
    <w:rsid w:val="009D4C84"/>
    <w:rsid w:val="009E26F5"/>
    <w:rsid w:val="009E4A89"/>
    <w:rsid w:val="009F2EE9"/>
    <w:rsid w:val="009F2FE7"/>
    <w:rsid w:val="009F36A6"/>
    <w:rsid w:val="009F5119"/>
    <w:rsid w:val="009F5206"/>
    <w:rsid w:val="00A023D0"/>
    <w:rsid w:val="00A03884"/>
    <w:rsid w:val="00A04291"/>
    <w:rsid w:val="00A043D5"/>
    <w:rsid w:val="00A06671"/>
    <w:rsid w:val="00A13278"/>
    <w:rsid w:val="00A164F3"/>
    <w:rsid w:val="00A40F43"/>
    <w:rsid w:val="00A52E36"/>
    <w:rsid w:val="00A6082D"/>
    <w:rsid w:val="00A61058"/>
    <w:rsid w:val="00A639E1"/>
    <w:rsid w:val="00A72356"/>
    <w:rsid w:val="00A732BE"/>
    <w:rsid w:val="00A81260"/>
    <w:rsid w:val="00A86568"/>
    <w:rsid w:val="00A90008"/>
    <w:rsid w:val="00A94D02"/>
    <w:rsid w:val="00A97F94"/>
    <w:rsid w:val="00AA4EA3"/>
    <w:rsid w:val="00AA7A5B"/>
    <w:rsid w:val="00AB1061"/>
    <w:rsid w:val="00AB703B"/>
    <w:rsid w:val="00AC1239"/>
    <w:rsid w:val="00AC1C4E"/>
    <w:rsid w:val="00AC428C"/>
    <w:rsid w:val="00AD3CE5"/>
    <w:rsid w:val="00AD5F9F"/>
    <w:rsid w:val="00AF1B1A"/>
    <w:rsid w:val="00B02989"/>
    <w:rsid w:val="00B059F4"/>
    <w:rsid w:val="00B063BD"/>
    <w:rsid w:val="00B11D8F"/>
    <w:rsid w:val="00B11F03"/>
    <w:rsid w:val="00B14725"/>
    <w:rsid w:val="00B16C7C"/>
    <w:rsid w:val="00B20DEF"/>
    <w:rsid w:val="00B227E8"/>
    <w:rsid w:val="00B32F2E"/>
    <w:rsid w:val="00B431AB"/>
    <w:rsid w:val="00B43B01"/>
    <w:rsid w:val="00B441D8"/>
    <w:rsid w:val="00B52C1B"/>
    <w:rsid w:val="00B5516D"/>
    <w:rsid w:val="00B60E6C"/>
    <w:rsid w:val="00B70D83"/>
    <w:rsid w:val="00B72623"/>
    <w:rsid w:val="00B75501"/>
    <w:rsid w:val="00B84045"/>
    <w:rsid w:val="00B96A62"/>
    <w:rsid w:val="00B970D6"/>
    <w:rsid w:val="00B97609"/>
    <w:rsid w:val="00BA1552"/>
    <w:rsid w:val="00BB7082"/>
    <w:rsid w:val="00BC1AD0"/>
    <w:rsid w:val="00BC31CF"/>
    <w:rsid w:val="00BC35BE"/>
    <w:rsid w:val="00BC6C08"/>
    <w:rsid w:val="00BD297D"/>
    <w:rsid w:val="00BD59BC"/>
    <w:rsid w:val="00BE468C"/>
    <w:rsid w:val="00BF2B94"/>
    <w:rsid w:val="00BF576A"/>
    <w:rsid w:val="00BF5C09"/>
    <w:rsid w:val="00C11001"/>
    <w:rsid w:val="00C120B9"/>
    <w:rsid w:val="00C275D8"/>
    <w:rsid w:val="00C328D9"/>
    <w:rsid w:val="00C37ECE"/>
    <w:rsid w:val="00C44998"/>
    <w:rsid w:val="00C46B78"/>
    <w:rsid w:val="00C51D8E"/>
    <w:rsid w:val="00C521C2"/>
    <w:rsid w:val="00C521FE"/>
    <w:rsid w:val="00C538EA"/>
    <w:rsid w:val="00C55E44"/>
    <w:rsid w:val="00C73C53"/>
    <w:rsid w:val="00C746D9"/>
    <w:rsid w:val="00C75A04"/>
    <w:rsid w:val="00C872FC"/>
    <w:rsid w:val="00C9654E"/>
    <w:rsid w:val="00CA055E"/>
    <w:rsid w:val="00CB10B6"/>
    <w:rsid w:val="00CB2A57"/>
    <w:rsid w:val="00CD4479"/>
    <w:rsid w:val="00CD47A8"/>
    <w:rsid w:val="00CD4BDA"/>
    <w:rsid w:val="00CE095E"/>
    <w:rsid w:val="00D13B51"/>
    <w:rsid w:val="00D13F55"/>
    <w:rsid w:val="00D15905"/>
    <w:rsid w:val="00D16135"/>
    <w:rsid w:val="00D23CD0"/>
    <w:rsid w:val="00D275EB"/>
    <w:rsid w:val="00D31460"/>
    <w:rsid w:val="00D344A7"/>
    <w:rsid w:val="00D47632"/>
    <w:rsid w:val="00D5115A"/>
    <w:rsid w:val="00D5117B"/>
    <w:rsid w:val="00D56B80"/>
    <w:rsid w:val="00D56C45"/>
    <w:rsid w:val="00D57B46"/>
    <w:rsid w:val="00D61C0C"/>
    <w:rsid w:val="00D63317"/>
    <w:rsid w:val="00D74530"/>
    <w:rsid w:val="00D74612"/>
    <w:rsid w:val="00D81D49"/>
    <w:rsid w:val="00D837F1"/>
    <w:rsid w:val="00D906BC"/>
    <w:rsid w:val="00D9162B"/>
    <w:rsid w:val="00D91735"/>
    <w:rsid w:val="00D928E4"/>
    <w:rsid w:val="00D959B0"/>
    <w:rsid w:val="00D9692B"/>
    <w:rsid w:val="00D9759B"/>
    <w:rsid w:val="00DA524F"/>
    <w:rsid w:val="00DA69FA"/>
    <w:rsid w:val="00DB5652"/>
    <w:rsid w:val="00DB6005"/>
    <w:rsid w:val="00DB6270"/>
    <w:rsid w:val="00DB7936"/>
    <w:rsid w:val="00DC0E0C"/>
    <w:rsid w:val="00DC68D4"/>
    <w:rsid w:val="00DE6FAE"/>
    <w:rsid w:val="00E05568"/>
    <w:rsid w:val="00E13EF9"/>
    <w:rsid w:val="00E21ECB"/>
    <w:rsid w:val="00E2624E"/>
    <w:rsid w:val="00E26910"/>
    <w:rsid w:val="00E323E0"/>
    <w:rsid w:val="00E33AC4"/>
    <w:rsid w:val="00E52998"/>
    <w:rsid w:val="00E52D33"/>
    <w:rsid w:val="00E656CD"/>
    <w:rsid w:val="00E67561"/>
    <w:rsid w:val="00E93B3F"/>
    <w:rsid w:val="00E94E17"/>
    <w:rsid w:val="00EB08A1"/>
    <w:rsid w:val="00EB238B"/>
    <w:rsid w:val="00EB3171"/>
    <w:rsid w:val="00EB3C6C"/>
    <w:rsid w:val="00EC0319"/>
    <w:rsid w:val="00EC1E5A"/>
    <w:rsid w:val="00ED0D99"/>
    <w:rsid w:val="00ED2194"/>
    <w:rsid w:val="00ED5675"/>
    <w:rsid w:val="00ED7C4D"/>
    <w:rsid w:val="00EE2650"/>
    <w:rsid w:val="00EE2E8F"/>
    <w:rsid w:val="00EE3D9F"/>
    <w:rsid w:val="00EE6AFA"/>
    <w:rsid w:val="00EE7652"/>
    <w:rsid w:val="00EF6D01"/>
    <w:rsid w:val="00F01067"/>
    <w:rsid w:val="00F02E8E"/>
    <w:rsid w:val="00F04211"/>
    <w:rsid w:val="00F1029B"/>
    <w:rsid w:val="00F157FB"/>
    <w:rsid w:val="00F167D6"/>
    <w:rsid w:val="00F16809"/>
    <w:rsid w:val="00F17140"/>
    <w:rsid w:val="00F373D4"/>
    <w:rsid w:val="00F4500F"/>
    <w:rsid w:val="00F5321C"/>
    <w:rsid w:val="00F53AD5"/>
    <w:rsid w:val="00F574FA"/>
    <w:rsid w:val="00F57A95"/>
    <w:rsid w:val="00F603B6"/>
    <w:rsid w:val="00F623DF"/>
    <w:rsid w:val="00F6266B"/>
    <w:rsid w:val="00F67772"/>
    <w:rsid w:val="00F744B4"/>
    <w:rsid w:val="00F92016"/>
    <w:rsid w:val="00F92175"/>
    <w:rsid w:val="00F95B8E"/>
    <w:rsid w:val="00FA0AA4"/>
    <w:rsid w:val="00FA73D7"/>
    <w:rsid w:val="00FB3292"/>
    <w:rsid w:val="00FB3D2C"/>
    <w:rsid w:val="00FB517A"/>
    <w:rsid w:val="00FB6E28"/>
    <w:rsid w:val="00FE2C33"/>
    <w:rsid w:val="00FF0E2A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355F30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ahoma"/>
        <w:color w:val="404040" w:themeColor="text1" w:themeTint="BF"/>
        <w:sz w:val="18"/>
        <w:szCs w:val="18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D33"/>
  </w:style>
  <w:style w:type="paragraph" w:styleId="Nagwek1">
    <w:name w:val="heading 1"/>
    <w:basedOn w:val="Normalny"/>
    <w:next w:val="Normalny"/>
    <w:qFormat/>
    <w:rsid w:val="00321438"/>
    <w:pPr>
      <w:keepNext/>
      <w:shd w:val="clear" w:color="auto" w:fill="C6D9F1" w:themeFill="text2" w:themeFillTint="33"/>
      <w:outlineLvl w:val="0"/>
    </w:pPr>
    <w:rPr>
      <w:rFonts w:ascii="Times New Roman" w:hAnsi="Times New Roman"/>
      <w:b/>
      <w:color w:val="000000" w:themeColor="text1"/>
      <w:sz w:val="24"/>
    </w:rPr>
  </w:style>
  <w:style w:type="paragraph" w:styleId="Nagwek2">
    <w:name w:val="heading 2"/>
    <w:basedOn w:val="Normalny"/>
    <w:next w:val="Normalny"/>
    <w:qFormat/>
    <w:rsid w:val="00E52D33"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52D33"/>
    <w:pPr>
      <w:keepNext/>
      <w:jc w:val="center"/>
      <w:outlineLvl w:val="2"/>
    </w:pPr>
    <w:rPr>
      <w:rFonts w:ascii="Arial" w:hAnsi="Arial"/>
      <w:color w:val="000080"/>
      <w:spacing w:val="60"/>
      <w:sz w:val="28"/>
    </w:rPr>
  </w:style>
  <w:style w:type="paragraph" w:styleId="Nagwek4">
    <w:name w:val="heading 4"/>
    <w:basedOn w:val="Normalny"/>
    <w:next w:val="Normalny"/>
    <w:qFormat/>
    <w:rsid w:val="00E52D33"/>
    <w:pPr>
      <w:keepNext/>
      <w:outlineLvl w:val="3"/>
    </w:pPr>
    <w:rPr>
      <w:bCs/>
      <w:sz w:val="24"/>
    </w:rPr>
  </w:style>
  <w:style w:type="paragraph" w:styleId="Nagwek5">
    <w:name w:val="heading 5"/>
    <w:basedOn w:val="Normalny"/>
    <w:next w:val="Normalny"/>
    <w:qFormat/>
    <w:rsid w:val="00E52D33"/>
    <w:pPr>
      <w:keepNext/>
      <w:jc w:val="right"/>
      <w:outlineLvl w:val="4"/>
    </w:pPr>
    <w:rPr>
      <w:bCs/>
      <w:sz w:val="24"/>
    </w:rPr>
  </w:style>
  <w:style w:type="paragraph" w:styleId="Nagwek6">
    <w:name w:val="heading 6"/>
    <w:basedOn w:val="Normalny"/>
    <w:next w:val="Normalny"/>
    <w:qFormat/>
    <w:rsid w:val="00E52D33"/>
    <w:pPr>
      <w:keepNext/>
      <w:ind w:left="4956" w:firstLine="708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E52D33"/>
    <w:pPr>
      <w:keepNext/>
      <w:outlineLvl w:val="6"/>
    </w:pPr>
    <w:rPr>
      <w:i/>
      <w:iCs/>
      <w:sz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9115C1"/>
    <w:pPr>
      <w:keepNext/>
      <w:keepLines/>
      <w:spacing w:before="200"/>
      <w:outlineLvl w:val="7"/>
    </w:pPr>
    <w:rPr>
      <w:rFonts w:asciiTheme="majorHAnsi" w:eastAsiaTheme="majorEastAsia" w:hAnsiTheme="majorHAnsi" w:cstheme="majorBidi"/>
    </w:rPr>
  </w:style>
  <w:style w:type="paragraph" w:styleId="Nagwek9">
    <w:name w:val="heading 9"/>
    <w:basedOn w:val="Normalny"/>
    <w:next w:val="Normalny"/>
    <w:qFormat/>
    <w:rsid w:val="00E52D33"/>
    <w:pPr>
      <w:keepNext/>
      <w:jc w:val="right"/>
      <w:outlineLvl w:val="8"/>
    </w:pPr>
    <w:rPr>
      <w:bCs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E52D3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E52D33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E52D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52D3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E52D33"/>
    <w:pPr>
      <w:jc w:val="both"/>
    </w:pPr>
    <w:rPr>
      <w:bCs/>
      <w:sz w:val="24"/>
    </w:rPr>
  </w:style>
  <w:style w:type="paragraph" w:styleId="Tekstpodstawowy">
    <w:name w:val="Body Text"/>
    <w:basedOn w:val="Normalny"/>
    <w:semiHidden/>
    <w:rsid w:val="00E52D33"/>
    <w:rPr>
      <w:rFonts w:ascii="Arial" w:hAnsi="Arial" w:cs="Arial"/>
      <w:sz w:val="24"/>
    </w:rPr>
  </w:style>
  <w:style w:type="paragraph" w:styleId="Tekstpodstawowy3">
    <w:name w:val="Body Text 3"/>
    <w:basedOn w:val="Normalny"/>
    <w:semiHidden/>
    <w:rsid w:val="00E52D33"/>
    <w:rPr>
      <w:bCs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A90008"/>
  </w:style>
  <w:style w:type="paragraph" w:styleId="Tekstblokowy">
    <w:name w:val="Block Text"/>
    <w:basedOn w:val="Normalny"/>
    <w:semiHidden/>
    <w:rsid w:val="00F01067"/>
    <w:pPr>
      <w:ind w:left="426" w:right="567" w:hanging="426"/>
      <w:jc w:val="both"/>
    </w:pPr>
    <w:rPr>
      <w:rFonts w:ascii="Arial" w:hAnsi="Arial" w:cs="Arial"/>
      <w:sz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473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47356"/>
  </w:style>
  <w:style w:type="paragraph" w:styleId="Tekstdymka">
    <w:name w:val="Balloon Text"/>
    <w:basedOn w:val="Normalny"/>
    <w:link w:val="TekstdymkaZnak"/>
    <w:uiPriority w:val="99"/>
    <w:semiHidden/>
    <w:unhideWhenUsed/>
    <w:rsid w:val="009F5119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119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L1,Numerowanie,Akapit z listą BS,Kolorowa lista — akcent 11,Preambuła,sw tekst,CW_Lista,Wypunktowanie,Akapit z list¹,Obiekt,List Paragraph1,List Paragraph"/>
    <w:basedOn w:val="Normalny"/>
    <w:link w:val="AkapitzlistZnak"/>
    <w:uiPriority w:val="34"/>
    <w:qFormat/>
    <w:rsid w:val="009F5119"/>
    <w:pPr>
      <w:suppressAutoHyphens/>
      <w:ind w:left="720"/>
      <w:contextualSpacing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15C1"/>
    <w:rPr>
      <w:rFonts w:asciiTheme="majorHAnsi" w:eastAsiaTheme="majorEastAsia" w:hAnsiTheme="majorHAnsi" w:cstheme="majorBidi"/>
      <w:color w:val="404040" w:themeColor="text1" w:themeTint="BF"/>
    </w:rPr>
  </w:style>
  <w:style w:type="paragraph" w:styleId="Tytu">
    <w:name w:val="Title"/>
    <w:basedOn w:val="Normalny"/>
    <w:next w:val="Podtytu"/>
    <w:link w:val="TytuZnak"/>
    <w:qFormat/>
    <w:rsid w:val="009115C1"/>
    <w:pPr>
      <w:suppressAutoHyphens/>
      <w:jc w:val="center"/>
    </w:pPr>
    <w:rPr>
      <w:rFonts w:eastAsia="SimSun" w:cs="Mangal"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9115C1"/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Podtytu">
    <w:name w:val="Subtitle"/>
    <w:basedOn w:val="Normalny"/>
    <w:next w:val="Tekstpodstawowy"/>
    <w:link w:val="PodtytuZnak"/>
    <w:qFormat/>
    <w:rsid w:val="009115C1"/>
    <w:pPr>
      <w:suppressAutoHyphens/>
      <w:jc w:val="center"/>
    </w:pPr>
    <w:rPr>
      <w:rFonts w:eastAsia="SimSun" w:cs="Mangal"/>
      <w:bCs/>
      <w:i/>
      <w:iCs/>
      <w:kern w:val="1"/>
      <w:lang w:eastAsia="hi-IN" w:bidi="hi-IN"/>
    </w:rPr>
  </w:style>
  <w:style w:type="character" w:customStyle="1" w:styleId="PodtytuZnak">
    <w:name w:val="Podtytuł Znak"/>
    <w:basedOn w:val="Domylnaczcionkaakapitu"/>
    <w:link w:val="Podtytu"/>
    <w:rsid w:val="009115C1"/>
    <w:rPr>
      <w:rFonts w:eastAsia="SimSun" w:cs="Mangal"/>
      <w:b/>
      <w:bCs/>
      <w:i/>
      <w:iCs/>
      <w:kern w:val="1"/>
      <w:lang w:eastAsia="hi-IN" w:bidi="hi-IN"/>
    </w:rPr>
  </w:style>
  <w:style w:type="paragraph" w:customStyle="1" w:styleId="wzory">
    <w:name w:val="wzory"/>
    <w:basedOn w:val="Normalny"/>
    <w:rsid w:val="0098242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SimSun" w:hAnsi="Arial" w:cs="Arial"/>
      <w:color w:val="auto"/>
      <w:kern w:val="1"/>
      <w:sz w:val="24"/>
      <w:szCs w:val="24"/>
      <w:lang w:eastAsia="hi-IN" w:bidi="hi-IN"/>
    </w:rPr>
  </w:style>
  <w:style w:type="paragraph" w:customStyle="1" w:styleId="StylNagwek3Wyjustowany">
    <w:name w:val="Styl Nagłówek 3 + Wyjustowany"/>
    <w:basedOn w:val="Nagwek3"/>
    <w:rsid w:val="00982423"/>
    <w:pPr>
      <w:keepNext w:val="0"/>
      <w:tabs>
        <w:tab w:val="left" w:pos="3852"/>
      </w:tabs>
      <w:suppressAutoHyphens/>
      <w:spacing w:before="60" w:after="120"/>
      <w:jc w:val="both"/>
    </w:pPr>
    <w:rPr>
      <w:rFonts w:eastAsia="SimSun" w:cs="Arial"/>
      <w:color w:val="auto"/>
      <w:spacing w:val="0"/>
      <w:kern w:val="1"/>
      <w:sz w:val="20"/>
      <w:szCs w:val="20"/>
      <w:lang w:eastAsia="hi-IN" w:bidi="hi-IN"/>
    </w:rPr>
  </w:style>
  <w:style w:type="paragraph" w:customStyle="1" w:styleId="Tekstpodstawowywcity22">
    <w:name w:val="Tekst podstawowy wcięty 22"/>
    <w:basedOn w:val="Normalny"/>
    <w:rsid w:val="00982423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paragraph" w:customStyle="1" w:styleId="Tekstblokowy2">
    <w:name w:val="Tekst blokowy2"/>
    <w:basedOn w:val="Normalny"/>
    <w:rsid w:val="00982423"/>
    <w:pPr>
      <w:suppressAutoHyphens/>
      <w:ind w:left="360" w:right="72" w:hanging="360"/>
      <w:jc w:val="both"/>
    </w:pPr>
    <w:rPr>
      <w:rFonts w:ascii="Times New Roman" w:eastAsia="SimSun" w:hAnsi="Times New Roman" w:cs="Mangal"/>
      <w:color w:val="auto"/>
      <w:kern w:val="1"/>
      <w:sz w:val="22"/>
      <w:szCs w:val="22"/>
      <w:lang w:eastAsia="hi-IN" w:bidi="hi-IN"/>
    </w:rPr>
  </w:style>
  <w:style w:type="character" w:customStyle="1" w:styleId="Znakiprzypiswdolnych">
    <w:name w:val="Znaki przypisów dolnych"/>
    <w:basedOn w:val="Domylnaczcionkaakapitu"/>
    <w:rsid w:val="00CE095E"/>
    <w:rPr>
      <w:rFonts w:cs="Times New Roman"/>
      <w:vertAlign w:val="superscript"/>
    </w:rPr>
  </w:style>
  <w:style w:type="paragraph" w:customStyle="1" w:styleId="Nagwek60">
    <w:name w:val="Nagłówek6"/>
    <w:basedOn w:val="Normalny"/>
    <w:next w:val="Tekstpodstawowy"/>
    <w:rsid w:val="00CE095E"/>
    <w:pPr>
      <w:keepNext/>
      <w:tabs>
        <w:tab w:val="center" w:pos="4536"/>
        <w:tab w:val="right" w:pos="9072"/>
      </w:tabs>
      <w:spacing w:before="240" w:after="200" w:line="276" w:lineRule="auto"/>
    </w:pPr>
    <w:rPr>
      <w:rFonts w:ascii="Arial" w:hAnsi="Arial" w:cs="Times New Roman"/>
      <w:color w:val="auto"/>
      <w:kern w:val="1"/>
      <w:sz w:val="28"/>
      <w:szCs w:val="28"/>
      <w:lang w:eastAsia="ar-SA"/>
    </w:rPr>
  </w:style>
  <w:style w:type="paragraph" w:customStyle="1" w:styleId="Tekstpodstawowy31">
    <w:name w:val="Tekst podstawowy 31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3">
    <w:name w:val="Tekst podstawowy 33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6"/>
      <w:lang w:eastAsia="hi-IN" w:bidi="hi-IN"/>
    </w:rPr>
  </w:style>
  <w:style w:type="paragraph" w:customStyle="1" w:styleId="Tekstpodstawowy34">
    <w:name w:val="Tekst podstawowy 34"/>
    <w:basedOn w:val="Normalny"/>
    <w:rsid w:val="00CE095E"/>
    <w:pPr>
      <w:suppressAutoHyphens/>
      <w:spacing w:after="120"/>
    </w:pPr>
    <w:rPr>
      <w:rFonts w:ascii="Times New Roman" w:eastAsia="SimSun" w:hAnsi="Times New Roman" w:cs="Mangal"/>
      <w:color w:val="auto"/>
      <w:kern w:val="1"/>
      <w:sz w:val="16"/>
      <w:szCs w:val="14"/>
      <w:lang w:eastAsia="hi-IN" w:bidi="hi-IN"/>
    </w:rPr>
  </w:style>
  <w:style w:type="paragraph" w:customStyle="1" w:styleId="Tekstpodstawowywcity23">
    <w:name w:val="Tekst podstawowy wcięty 23"/>
    <w:basedOn w:val="Normalny"/>
    <w:rsid w:val="00CE095E"/>
    <w:pPr>
      <w:suppressAutoHyphens/>
      <w:spacing w:after="120" w:line="480" w:lineRule="auto"/>
      <w:ind w:left="283"/>
    </w:pPr>
    <w:rPr>
      <w:rFonts w:ascii="Times New Roman" w:eastAsia="SimSun" w:hAnsi="Times New Roman" w:cs="Mangal"/>
      <w:color w:val="auto"/>
      <w:kern w:val="1"/>
      <w:sz w:val="24"/>
      <w:szCs w:val="21"/>
      <w:lang w:eastAsia="hi-IN" w:bidi="hi-IN"/>
    </w:rPr>
  </w:style>
  <w:style w:type="paragraph" w:customStyle="1" w:styleId="Tekstblokowy3">
    <w:name w:val="Tekst blokowy3"/>
    <w:basedOn w:val="Normalny"/>
    <w:rsid w:val="00CE095E"/>
    <w:pPr>
      <w:ind w:left="360" w:right="566" w:hanging="360"/>
      <w:jc w:val="both"/>
    </w:pPr>
    <w:rPr>
      <w:rFonts w:ascii="Times New Roman" w:hAnsi="Times New Roman" w:cs="Times New Roman"/>
      <w:color w:val="auto"/>
      <w:kern w:val="1"/>
      <w:sz w:val="24"/>
      <w:szCs w:val="24"/>
      <w:lang w:eastAsia="ar-SA"/>
    </w:rPr>
  </w:style>
  <w:style w:type="paragraph" w:customStyle="1" w:styleId="WW-Zwykytekst">
    <w:name w:val="WW-Zwykły tekst"/>
    <w:basedOn w:val="Normalny"/>
    <w:rsid w:val="00ED5675"/>
    <w:pPr>
      <w:suppressAutoHyphens/>
    </w:pPr>
    <w:rPr>
      <w:rFonts w:ascii="Courier New" w:hAnsi="Courier New" w:cs="Times New Roman"/>
      <w:color w:val="auto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A25FB"/>
  </w:style>
  <w:style w:type="paragraph" w:customStyle="1" w:styleId="Default">
    <w:name w:val="Default"/>
    <w:rsid w:val="0068776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rsid w:val="009037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90373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373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37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3736"/>
    <w:rPr>
      <w:b/>
      <w:bCs/>
      <w:sz w:val="20"/>
      <w:szCs w:val="20"/>
    </w:rPr>
  </w:style>
  <w:style w:type="paragraph" w:customStyle="1" w:styleId="Style12">
    <w:name w:val="Style12"/>
    <w:basedOn w:val="Normalny"/>
    <w:uiPriority w:val="99"/>
    <w:rsid w:val="00682C5F"/>
    <w:pPr>
      <w:widowControl w:val="0"/>
      <w:autoSpaceDE w:val="0"/>
      <w:autoSpaceDN w:val="0"/>
      <w:adjustRightInd w:val="0"/>
      <w:spacing w:line="241" w:lineRule="exact"/>
      <w:jc w:val="both"/>
    </w:pPr>
    <w:rPr>
      <w:rFonts w:ascii="Franklin Gothic Medium" w:hAnsi="Franklin Gothic Medium" w:cs="Times New Roman"/>
      <w:color w:val="auto"/>
      <w:sz w:val="24"/>
      <w:szCs w:val="24"/>
    </w:rPr>
  </w:style>
  <w:style w:type="character" w:customStyle="1" w:styleId="FontStyle127">
    <w:name w:val="Font Style127"/>
    <w:uiPriority w:val="99"/>
    <w:rsid w:val="00682C5F"/>
    <w:rPr>
      <w:rFonts w:ascii="Franklin Gothic Medium" w:hAnsi="Franklin Gothic Medium" w:cs="Franklin Gothic Medium"/>
      <w:sz w:val="18"/>
      <w:szCs w:val="18"/>
    </w:rPr>
  </w:style>
  <w:style w:type="paragraph" w:customStyle="1" w:styleId="Zwykytekst1">
    <w:name w:val="Zwykły tekst1"/>
    <w:basedOn w:val="Normalny"/>
    <w:rsid w:val="00DB7936"/>
    <w:pPr>
      <w:suppressAutoHyphens/>
    </w:pPr>
    <w:rPr>
      <w:rFonts w:ascii="Courier New" w:eastAsia="SimSun" w:hAnsi="Courier New" w:cs="Courier New"/>
      <w:color w:val="auto"/>
      <w:kern w:val="1"/>
      <w:sz w:val="24"/>
      <w:szCs w:val="24"/>
      <w:lang w:eastAsia="hi-IN" w:bidi="hi-IN"/>
    </w:rPr>
  </w:style>
  <w:style w:type="character" w:customStyle="1" w:styleId="TekstkomentarzaZnak3">
    <w:name w:val="Tekst komentarza Znak3"/>
    <w:uiPriority w:val="99"/>
    <w:rsid w:val="00DB7936"/>
    <w:rPr>
      <w:rFonts w:eastAsia="SimSun" w:cs="Mangal"/>
      <w:kern w:val="1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unhideWhenUsed/>
    <w:rsid w:val="002E3F60"/>
    <w:rPr>
      <w:vertAlign w:val="superscript"/>
    </w:rPr>
  </w:style>
  <w:style w:type="character" w:customStyle="1" w:styleId="AkapitzlistZnak">
    <w:name w:val="Akapit z listą Znak"/>
    <w:aliases w:val="normalny tekst Znak,L1 Znak,Numerowanie Znak,Akapit z listą BS Znak,Kolorowa lista — akcent 11 Znak,Preambuła Znak,sw tekst Znak,CW_Lista Znak,Wypunktowanie Znak,Akapit z list¹ Znak,Obiekt Znak,List Paragraph1 Znak"/>
    <w:link w:val="Akapitzlist"/>
    <w:uiPriority w:val="34"/>
    <w:qFormat/>
    <w:locked/>
    <w:rsid w:val="002E3F60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2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zdw-bydgoszcz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kretariat@zdw-bydgoszc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7D012-9778-4E5D-8A8E-3ED3114E1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1624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11350</CharactersWithSpaces>
  <SharedDoc>false</SharedDoc>
  <HLinks>
    <vt:vector size="6" baseType="variant">
      <vt:variant>
        <vt:i4>1966100</vt:i4>
      </vt:variant>
      <vt:variant>
        <vt:i4>3</vt:i4>
      </vt:variant>
      <vt:variant>
        <vt:i4>0</vt:i4>
      </vt:variant>
      <vt:variant>
        <vt:i4>5</vt:i4>
      </vt:variant>
      <vt:variant>
        <vt:lpwstr>http://www.zdw-bydgoszcz.com.pl/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Langowski Wojciech</dc:creator>
  <cp:lastModifiedBy>Sylwia Pietrzak</cp:lastModifiedBy>
  <cp:revision>84</cp:revision>
  <cp:lastPrinted>2021-09-08T09:48:00Z</cp:lastPrinted>
  <dcterms:created xsi:type="dcterms:W3CDTF">2016-07-14T12:43:00Z</dcterms:created>
  <dcterms:modified xsi:type="dcterms:W3CDTF">2022-03-07T13:04:00Z</dcterms:modified>
</cp:coreProperties>
</file>