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35A90" w14:textId="77777777" w:rsidR="00382D21" w:rsidRPr="00D23CD0" w:rsidRDefault="00382D21" w:rsidP="00382D21">
      <w:pPr>
        <w:tabs>
          <w:tab w:val="left" w:pos="2160"/>
          <w:tab w:val="center" w:pos="4536"/>
          <w:tab w:val="right" w:pos="9072"/>
        </w:tabs>
        <w:jc w:val="right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D23CD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Załącznik nr 1 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7"/>
        <w:gridCol w:w="5742"/>
      </w:tblGrid>
      <w:tr w:rsidR="00382D21" w14:paraId="0A642A65" w14:textId="77777777" w:rsidTr="00413454">
        <w:trPr>
          <w:cantSplit/>
          <w:trHeight w:val="28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C613E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F7BEEC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2161390" w14:textId="77777777" w:rsidTr="00413454">
        <w:trPr>
          <w:cantSplit/>
          <w:trHeight w:val="29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BB232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18849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2E435410" w14:textId="77777777" w:rsidTr="00413454">
        <w:trPr>
          <w:cantSplit/>
          <w:trHeight w:val="254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F95A40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8020B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786433BF" w14:textId="77777777" w:rsidTr="00413454">
        <w:trPr>
          <w:cantSplit/>
          <w:trHeight w:val="287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FCAB2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EB9A1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29F12414" w14:textId="77777777" w:rsidTr="00413454">
        <w:trPr>
          <w:cantSplit/>
          <w:trHeight w:val="262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22138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52174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F1D07EE" w14:textId="77777777" w:rsidTr="00413454">
        <w:trPr>
          <w:cantSplit/>
          <w:trHeight w:val="281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01CAF0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33175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D771DAA" w14:textId="77777777" w:rsidTr="00413454">
        <w:trPr>
          <w:cantSplit/>
          <w:trHeight w:val="270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C618AA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D1E7A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60395698" w14:textId="77777777" w:rsidTr="00413454">
        <w:trPr>
          <w:cantSplit/>
          <w:trHeight w:val="275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B9D974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7F0AF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6EAFA78" w14:textId="77777777" w:rsidTr="00413454">
        <w:trPr>
          <w:cantSplit/>
          <w:trHeight w:val="27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2BBEA2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280FB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7369281E" w14:textId="77777777" w:rsidTr="00413454">
        <w:trPr>
          <w:cantSplit/>
          <w:trHeight w:val="28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F97ACE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Nr faxu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D0F58F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0A49EE2" w14:textId="77777777" w:rsidTr="00413454">
        <w:trPr>
          <w:cantSplit/>
          <w:trHeight w:val="25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434F771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57D4C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31BAF5E" w14:textId="77777777" w:rsidTr="00413454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700883" w14:textId="77777777" w:rsidR="00382D21" w:rsidRPr="006F29E4" w:rsidRDefault="00382D21" w:rsidP="004C1E1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29E4">
              <w:rPr>
                <w:rFonts w:ascii="Times New Roman" w:hAnsi="Times New Roman" w:cs="Times New Roman"/>
                <w:sz w:val="20"/>
                <w:szCs w:val="20"/>
              </w:rPr>
              <w:t>Imię i nazwisko osoby upoważnionej do kontaktowania się z Zamawiającym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035D37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4D832ED" w14:textId="09B59258" w:rsidR="00DE6FAE" w:rsidRPr="00DB7936" w:rsidRDefault="00DE6FAE" w:rsidP="00DB7936">
      <w:pPr>
        <w:pStyle w:val="Nagwek4"/>
        <w:jc w:val="center"/>
        <w:rPr>
          <w:rFonts w:ascii="Times New Roman" w:hAnsi="Times New Roman" w:cs="Times New Roman"/>
          <w:b/>
          <w:color w:val="000000" w:themeColor="text1"/>
        </w:rPr>
      </w:pPr>
      <w:r w:rsidRPr="00DE6FAE">
        <w:rPr>
          <w:rFonts w:ascii="Times New Roman" w:hAnsi="Times New Roman" w:cs="Times New Roman"/>
          <w:b/>
          <w:color w:val="000000" w:themeColor="text1"/>
        </w:rPr>
        <w:t xml:space="preserve">FORMULARZ </w:t>
      </w:r>
      <w:r w:rsidR="00382D21" w:rsidRPr="00DE6FAE">
        <w:rPr>
          <w:rFonts w:ascii="Times New Roman" w:hAnsi="Times New Roman" w:cs="Times New Roman"/>
          <w:b/>
          <w:color w:val="000000" w:themeColor="text1"/>
        </w:rPr>
        <w:t>OFERTY</w:t>
      </w:r>
    </w:p>
    <w:p w14:paraId="4526622C" w14:textId="77777777" w:rsidR="00DE6FAE" w:rsidRPr="00DE6FAE" w:rsidRDefault="00382D21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Do: </w:t>
      </w:r>
      <w:r w:rsid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Zarządu Dróg Wojewódzkich</w:t>
      </w:r>
    </w:p>
    <w:p w14:paraId="6C91150A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Bydgoszczy</w:t>
      </w:r>
    </w:p>
    <w:p w14:paraId="14E0FF6C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ul. 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Dworcowa 80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85-0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10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Bydgoszcz</w:t>
      </w:r>
    </w:p>
    <w:p w14:paraId="16B37D2C" w14:textId="77777777" w:rsidR="00382D21" w:rsidRPr="005E318A" w:rsidRDefault="00382D21" w:rsidP="00382D21">
      <w:pPr>
        <w:spacing w:line="200" w:lineRule="atLeast"/>
        <w:ind w:left="4820"/>
        <w:rPr>
          <w:b/>
          <w:bCs/>
        </w:rPr>
      </w:pPr>
    </w:p>
    <w:p w14:paraId="7ED5B787" w14:textId="03CF9400" w:rsidR="004C1E10" w:rsidRDefault="00382D21" w:rsidP="004C1E10">
      <w:pPr>
        <w:spacing w:after="200"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Nawiązując do zaproszenia dotyczącego zapytania ofertowego 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>pt</w:t>
      </w:r>
      <w:r w:rsidR="00CB2A57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</w:p>
    <w:p w14:paraId="721A82D6" w14:textId="15BBEB33" w:rsidR="00102AB5" w:rsidRPr="00DB7936" w:rsidRDefault="00DB7936" w:rsidP="00DB7936">
      <w:pPr>
        <w:pStyle w:val="Nagwek2"/>
        <w:jc w:val="both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r w:rsidRPr="00DB7936">
        <w:rPr>
          <w:rFonts w:ascii="Times New Roman" w:hAnsi="Times New Roman" w:cs="Times New Roman"/>
          <w:b/>
          <w:bCs/>
          <w:color w:val="000000" w:themeColor="text1"/>
          <w:szCs w:val="24"/>
        </w:rPr>
        <w:t>Nadzór branżowy nad zadaniem: „Rozbudowa drogi wojewódzkiej nr 543 Paparzyn - Szabda w miejscowości Jabłonowo Zamek”</w:t>
      </w:r>
    </w:p>
    <w:p w14:paraId="4D2B511D" w14:textId="77777777" w:rsidR="00B02989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My niżej podpisani</w:t>
      </w:r>
    </w:p>
    <w:p w14:paraId="11D3AA18" w14:textId="77777777" w:rsidR="005E318A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031050F" w14:textId="77777777" w:rsidR="005E318A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działając w imieniu i na rzecz:</w:t>
      </w:r>
    </w:p>
    <w:p w14:paraId="739BB59C" w14:textId="77777777" w:rsidR="005E318A" w:rsidRPr="00DE6FAE" w:rsidRDefault="005E318A" w:rsidP="004C1E10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4997B037" w14:textId="37897D62" w:rsidR="00682C5F" w:rsidRPr="00DB7936" w:rsidRDefault="005E318A" w:rsidP="00DB7936">
      <w:pPr>
        <w:jc w:val="center"/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>(nazwa (firma) dokładny adres Wykonawcy/Wykonawców)</w:t>
      </w:r>
    </w:p>
    <w:p w14:paraId="4AA92012" w14:textId="533DAFD8" w:rsidR="00DB7936" w:rsidRPr="00DB7936" w:rsidRDefault="005E318A" w:rsidP="00DB7936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DB793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Składamy ofertę za cenę</w:t>
      </w:r>
      <w:r w:rsidR="00EC1E5A" w:rsidRPr="00DB793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:</w:t>
      </w:r>
    </w:p>
    <w:tbl>
      <w:tblPr>
        <w:tblW w:w="43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9"/>
        <w:gridCol w:w="2179"/>
      </w:tblGrid>
      <w:tr w:rsidR="006F29E4" w:rsidRPr="00DB7936" w14:paraId="7B494506" w14:textId="77777777" w:rsidTr="006F29E4">
        <w:trPr>
          <w:trHeight w:val="630"/>
          <w:jc w:val="center"/>
        </w:trPr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ED3BE" w14:textId="532BA6E2" w:rsidR="006F29E4" w:rsidRPr="00DB7936" w:rsidRDefault="006F29E4" w:rsidP="006F29E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793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Rodzaj nadzoru branżowego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DEA5A" w14:textId="32FF931B" w:rsidR="006F29E4" w:rsidRPr="00DB7936" w:rsidRDefault="006F29E4" w:rsidP="006F29E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793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Wartość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usług</w:t>
            </w:r>
            <w:r w:rsidRPr="00DB793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netto</w:t>
            </w:r>
          </w:p>
        </w:tc>
      </w:tr>
      <w:tr w:rsidR="006F29E4" w:rsidRPr="00DB7936" w14:paraId="0A205CA9" w14:textId="77777777" w:rsidTr="006F29E4">
        <w:trPr>
          <w:trHeight w:val="315"/>
          <w:jc w:val="center"/>
        </w:trPr>
        <w:tc>
          <w:tcPr>
            <w:tcW w:w="2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711D1" w14:textId="4DD1718B" w:rsidR="006F29E4" w:rsidRPr="00DB7936" w:rsidRDefault="006F29E4" w:rsidP="006F29E4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79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elektroenergetyczny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358D7" w14:textId="20FD5993" w:rsidR="006F29E4" w:rsidRPr="00DB7936" w:rsidRDefault="006F29E4" w:rsidP="006F29E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6F29E4" w:rsidRPr="00DB7936" w14:paraId="13CA9E69" w14:textId="77777777" w:rsidTr="006F29E4">
        <w:trPr>
          <w:trHeight w:val="315"/>
          <w:jc w:val="center"/>
        </w:trPr>
        <w:tc>
          <w:tcPr>
            <w:tcW w:w="2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7A16" w14:textId="024A3E6A" w:rsidR="006F29E4" w:rsidRPr="00DB7936" w:rsidRDefault="006F29E4" w:rsidP="006F29E4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79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telekomunikacyjny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3555D" w14:textId="32620F21" w:rsidR="006F29E4" w:rsidRPr="00DB7936" w:rsidRDefault="006F29E4" w:rsidP="006F29E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6F29E4" w:rsidRPr="00DB7936" w14:paraId="19690441" w14:textId="77777777" w:rsidTr="006F29E4">
        <w:trPr>
          <w:trHeight w:val="315"/>
          <w:jc w:val="center"/>
        </w:trPr>
        <w:tc>
          <w:tcPr>
            <w:tcW w:w="2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CD8DB" w14:textId="3B01F12A" w:rsidR="006F29E4" w:rsidRPr="00DB7936" w:rsidRDefault="006F29E4" w:rsidP="00DB79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793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Razem netto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8183C" w14:textId="6BD9F069" w:rsidR="006F29E4" w:rsidRPr="00DB7936" w:rsidRDefault="006F29E4" w:rsidP="00DB79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F29E4" w:rsidRPr="00DB7936" w14:paraId="0B24BD04" w14:textId="77777777" w:rsidTr="006F29E4">
        <w:trPr>
          <w:trHeight w:val="315"/>
          <w:jc w:val="center"/>
        </w:trPr>
        <w:tc>
          <w:tcPr>
            <w:tcW w:w="2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9E4FE" w14:textId="61A64C4C" w:rsidR="006F29E4" w:rsidRPr="00DB7936" w:rsidRDefault="006F29E4" w:rsidP="00DB79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793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Vat 23%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2B186" w14:textId="22E8EC59" w:rsidR="006F29E4" w:rsidRPr="00DB7936" w:rsidRDefault="006F29E4" w:rsidP="00DB793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F29E4" w:rsidRPr="00DB7936" w14:paraId="5165704A" w14:textId="77777777" w:rsidTr="006F29E4">
        <w:trPr>
          <w:trHeight w:val="315"/>
          <w:jc w:val="center"/>
        </w:trPr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0B820" w14:textId="59D2176F" w:rsidR="006F29E4" w:rsidRPr="00DB7936" w:rsidRDefault="006F29E4" w:rsidP="00DB79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793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Razem brutto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47D3D" w14:textId="77777777" w:rsidR="006F29E4" w:rsidRPr="00DB7936" w:rsidRDefault="006F29E4" w:rsidP="00DB793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78A1FCB" w14:textId="77777777" w:rsidR="006F29E4" w:rsidRDefault="006F29E4" w:rsidP="006F29E4">
      <w:pPr>
        <w:spacing w:after="120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157AF1B" w14:textId="55FAF4B1" w:rsidR="00DE6FAE" w:rsidRPr="00682C5F" w:rsidRDefault="00996837" w:rsidP="006F29E4">
      <w:pPr>
        <w:spacing w:after="120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cena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brutto: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7932026D" w14:textId="66477E2C" w:rsidR="00490230" w:rsidRPr="00DB7936" w:rsidRDefault="00490230" w:rsidP="00DB793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B7936">
        <w:rPr>
          <w:rFonts w:ascii="Times New Roman" w:hAnsi="Times New Roman" w:cs="Times New Roman"/>
          <w:color w:val="000000" w:themeColor="text1"/>
          <w:sz w:val="22"/>
          <w:szCs w:val="22"/>
        </w:rPr>
        <w:t>Termin wykonania przedmiotu umowy:</w:t>
      </w:r>
    </w:p>
    <w:p w14:paraId="59A20500" w14:textId="77777777" w:rsidR="00DB7936" w:rsidRPr="00DB7936" w:rsidRDefault="00DB7936" w:rsidP="00DB7936">
      <w:pPr>
        <w:numPr>
          <w:ilvl w:val="3"/>
          <w:numId w:val="1"/>
        </w:numPr>
        <w:suppressAutoHyphens/>
        <w:ind w:left="709" w:hanging="283"/>
        <w:jc w:val="both"/>
        <w:rPr>
          <w:rFonts w:ascii="Times New Roman" w:hAnsi="Times New Roman" w:cs="Times New Roman"/>
          <w:bCs/>
          <w:iCs/>
          <w:color w:val="000000" w:themeColor="text1"/>
          <w:kern w:val="2"/>
          <w:sz w:val="22"/>
          <w:szCs w:val="22"/>
        </w:rPr>
      </w:pPr>
      <w:r w:rsidRPr="00DB7936">
        <w:rPr>
          <w:rFonts w:ascii="Times New Roman" w:hAnsi="Times New Roman" w:cs="Times New Roman"/>
          <w:bCs/>
          <w:iCs/>
          <w:color w:val="000000" w:themeColor="text1"/>
          <w:kern w:val="2"/>
          <w:sz w:val="22"/>
          <w:szCs w:val="22"/>
        </w:rPr>
        <w:t xml:space="preserve">Realizacja przedmiotu umowy odbywać się będzie w terminie wykonywania robót budowlanych (tj. od dnia podpisania przez Zamawiającego umowy z Wykonawcą robót budowlanych) do zakończenia realizacji robót. </w:t>
      </w:r>
    </w:p>
    <w:p w14:paraId="79248818" w14:textId="43E553BF" w:rsidR="00140162" w:rsidRPr="00DB7936" w:rsidRDefault="00DB7936" w:rsidP="00DB7936">
      <w:pPr>
        <w:pStyle w:val="Zwykytekst1"/>
        <w:numPr>
          <w:ilvl w:val="3"/>
          <w:numId w:val="1"/>
        </w:numPr>
        <w:ind w:left="709" w:hanging="283"/>
        <w:jc w:val="both"/>
        <w:rPr>
          <w:rFonts w:ascii="Times New Roman" w:hAnsi="Times New Roman" w:cs="Times New Roman"/>
          <w:bCs/>
          <w:i/>
          <w:color w:val="000000" w:themeColor="text1"/>
          <w:kern w:val="2"/>
          <w:sz w:val="22"/>
          <w:szCs w:val="22"/>
        </w:rPr>
      </w:pPr>
      <w:r w:rsidRPr="00DB7936">
        <w:rPr>
          <w:rFonts w:ascii="Times New Roman" w:hAnsi="Times New Roman" w:cs="Times New Roman"/>
          <w:bCs/>
          <w:iCs/>
          <w:color w:val="000000" w:themeColor="text1"/>
          <w:kern w:val="2"/>
          <w:sz w:val="22"/>
          <w:szCs w:val="22"/>
        </w:rPr>
        <w:t xml:space="preserve">Zakładany podstawowy termin realizacji robót budowlanych: </w:t>
      </w:r>
      <w:r w:rsidRPr="00DB7936">
        <w:rPr>
          <w:rFonts w:ascii="Times New Roman" w:hAnsi="Times New Roman" w:cs="Times New Roman"/>
          <w:b/>
          <w:iCs/>
          <w:color w:val="000000" w:themeColor="text1"/>
          <w:kern w:val="2"/>
          <w:sz w:val="22"/>
          <w:szCs w:val="22"/>
        </w:rPr>
        <w:t>6 miesięcy od daty podpisania umowy z Wykonawcą robót,</w:t>
      </w:r>
      <w:r w:rsidRPr="00DB7936">
        <w:rPr>
          <w:rFonts w:ascii="Times New Roman" w:hAnsi="Times New Roman" w:cs="Times New Roman"/>
          <w:bCs/>
          <w:iCs/>
          <w:color w:val="000000" w:themeColor="text1"/>
          <w:kern w:val="2"/>
          <w:sz w:val="22"/>
          <w:szCs w:val="22"/>
        </w:rPr>
        <w:t xml:space="preserve"> który zostanie wyłoniony w odrębnym postępowaniu. Do terminu wykonania zamówienia nie wlicza się okresu zimowego tj. od 15-go grudnia do 15-go marca oraz nie wlicza się jednomiesięcznego terminu pomiędzy złożeniem wniosku o wydanie pozwolenia na użytkowanie a terminem uzyskania pozwolenia na użytkowanie.</w:t>
      </w:r>
    </w:p>
    <w:p w14:paraId="261EAB69" w14:textId="4D3F9F7A" w:rsidR="0002437B" w:rsidRPr="0002437B" w:rsidRDefault="0002437B" w:rsidP="0002437B">
      <w:pPr>
        <w:pStyle w:val="Tekstpodstawowywcity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2437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Deklarujemy, </w:t>
      </w:r>
      <w:r w:rsidRPr="0002437B">
        <w:rPr>
          <w:rFonts w:ascii="Times New Roman" w:hAnsi="Times New Roman" w:cs="Times New Roman"/>
          <w:color w:val="000000" w:themeColor="text1"/>
          <w:sz w:val="22"/>
          <w:szCs w:val="22"/>
        </w:rPr>
        <w:t>że w skład zespołu Wykonawcy wchodzą następujące osoby:</w:t>
      </w:r>
    </w:p>
    <w:p w14:paraId="683D40CF" w14:textId="40576FA8" w:rsidR="0002437B" w:rsidRPr="0002437B" w:rsidRDefault="0002437B" w:rsidP="0002437B">
      <w:pPr>
        <w:widowControl w:val="0"/>
        <w:tabs>
          <w:tab w:val="left" w:pos="567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2437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Inspektor nadzoru robót telekomunikacyjnych  – ……………………………………., </w:t>
      </w:r>
    </w:p>
    <w:p w14:paraId="10EC331F" w14:textId="2804B819" w:rsidR="0002437B" w:rsidRPr="0002437B" w:rsidRDefault="0002437B" w:rsidP="0002437B">
      <w:pPr>
        <w:widowControl w:val="0"/>
        <w:tabs>
          <w:tab w:val="left" w:pos="567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2437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Inspektor nadzoru robót elektroenergetycznych – ……………………………………………., </w:t>
      </w:r>
    </w:p>
    <w:p w14:paraId="4958B7C2" w14:textId="31C2E45B" w:rsidR="00D23CD0" w:rsidRPr="00E2624E" w:rsidRDefault="005E318A" w:rsidP="00E262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Warunki </w:t>
      </w:r>
      <w:r w:rsidRPr="00E2624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płatności</w:t>
      </w:r>
      <w:r w:rsidR="00E2624E" w:rsidRPr="00E2624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:</w:t>
      </w:r>
      <w:r w:rsidR="00A8656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A8656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30</w:t>
      </w:r>
      <w:r w:rsidRPr="00E2624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dni</w:t>
      </w:r>
      <w:r w:rsidR="00E2624E" w:rsidRPr="00E2624E">
        <w:rPr>
          <w:rFonts w:ascii="Times New Roman" w:hAnsi="Times New Roman" w:cs="Times New Roman"/>
          <w:bCs/>
          <w:iCs/>
          <w:color w:val="000000" w:themeColor="text1"/>
          <w:kern w:val="2"/>
          <w:sz w:val="22"/>
          <w:szCs w:val="22"/>
        </w:rPr>
        <w:t xml:space="preserve"> licząc od daty jej doręczenia i akceptacji przez Zamawiającego.</w:t>
      </w:r>
    </w:p>
    <w:p w14:paraId="6B8E736A" w14:textId="77777777" w:rsidR="00A04291" w:rsidRDefault="005E318A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razie wybrania naszej oferty zobowiązujemy się do realizacji zamówienia</w:t>
      </w:r>
      <w:r w:rsid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;</w:t>
      </w:r>
    </w:p>
    <w:p w14:paraId="52EE9B40" w14:textId="77777777" w:rsidR="00EC1E5A" w:rsidRDefault="00EC1E5A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Zapoznaliśmy się z opisem przedmiotu zamówienia oraz warunkami zawarcia umowy </w:t>
      </w:r>
      <w:r w:rsidR="00C46B78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 xml:space="preserve">i </w:t>
      </w: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akceptujemy zapisy w nich zawarte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</w:t>
      </w:r>
    </w:p>
    <w:p w14:paraId="26C6B5E7" w14:textId="77777777" w:rsidR="001D7570" w:rsidRDefault="001D7570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Osoba odpowiedzialna za realizację zadania ze strony Wykonawcy:</w:t>
      </w:r>
    </w:p>
    <w:p w14:paraId="35CB82E8" w14:textId="245FB8F7" w:rsidR="00682C5F" w:rsidRDefault="001D7570" w:rsidP="00490230">
      <w:pPr>
        <w:pStyle w:val="Tekstpodstawowywcity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__________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____________________________</w:t>
      </w: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tel.:_________</w:t>
      </w:r>
    </w:p>
    <w:p w14:paraId="71ED24C1" w14:textId="41BB7588" w:rsidR="000A6903" w:rsidRPr="006F29E4" w:rsidRDefault="000A6903" w:rsidP="000A6903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Oświadczenie o wyrażeniu zgody na przetwarzanie danych osobowych:</w:t>
      </w:r>
    </w:p>
    <w:p w14:paraId="31A7F920" w14:textId="77777777" w:rsidR="000A6903" w:rsidRPr="006F29E4" w:rsidRDefault="000A6903" w:rsidP="000A6903">
      <w:pPr>
        <w:spacing w:after="150" w:line="276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6F29E4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40D0197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 xml:space="preserve">Administratorem Pani/Pana danych osobowych jest Zarząd Dróg Wojewódzkich </w:t>
      </w:r>
      <w:r w:rsidRPr="006F29E4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br/>
        <w:t xml:space="preserve">w Bydgoszczy, ul. Dworcowa 80, 85-010 Bydgoszcz, tel. 52 37 05 713, e-mail: </w:t>
      </w:r>
      <w:hyperlink r:id="rId8" w:history="1">
        <w:r w:rsidRPr="006F29E4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  <w:lang w:eastAsia="ar-SA"/>
          </w:rPr>
          <w:t>sekretariat@zdw-bydgoszcz.pl</w:t>
        </w:r>
      </w:hyperlink>
      <w:r w:rsidRPr="006F29E4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>;</w:t>
      </w:r>
    </w:p>
    <w:p w14:paraId="5202C3D6" w14:textId="7AB9734E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6F29E4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</w:rPr>
          <w:t>iod@zdw-bydgoszcz.pl</w:t>
        </w:r>
      </w:hyperlink>
      <w:r w:rsidRPr="006F29E4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,</w:t>
      </w:r>
    </w:p>
    <w:p w14:paraId="4F1FDB9B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przetwarzane będą na podstawie art. 6 ust. 1 lit. b RODO</w:t>
      </w: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 w celu związanym z postępowaniem o udzielenie niniejszego zamówienia;</w:t>
      </w:r>
    </w:p>
    <w:p w14:paraId="1438B49C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Odbiorcami Pani/Pana danych osobowych będą upoważnieni pracownicy Administratora, osoby lub podmioty, uprawnione do uzyskania danych osobowych na podstawie przepisów prawa,</w:t>
      </w:r>
    </w:p>
    <w:p w14:paraId="5E757C58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5C30143C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Podanie przez Panią/Pana danych osobowych jest niezbędne do udzielenia zamówienia publicznego oraz realizacji umowy,</w:t>
      </w:r>
    </w:p>
    <w:p w14:paraId="3B851A96" w14:textId="77777777" w:rsidR="000A6903" w:rsidRPr="006F29E4" w:rsidRDefault="000A6903" w:rsidP="00140162">
      <w:pPr>
        <w:numPr>
          <w:ilvl w:val="0"/>
          <w:numId w:val="3"/>
        </w:numPr>
        <w:spacing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W odniesieniu do Pani/Pana danych osobowych decyzje nie będą podejmowane w sposób zautomatyzowany, stosowanie do art. 22 RODO,</w:t>
      </w:r>
    </w:p>
    <w:p w14:paraId="7C59CFB2" w14:textId="77777777" w:rsidR="000A6903" w:rsidRPr="006F29E4" w:rsidRDefault="000A6903" w:rsidP="00140162">
      <w:pPr>
        <w:numPr>
          <w:ilvl w:val="0"/>
          <w:numId w:val="3"/>
        </w:numPr>
        <w:spacing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Posiada Pani/Pan:</w:t>
      </w:r>
    </w:p>
    <w:p w14:paraId="1C81CC63" w14:textId="77777777" w:rsidR="000A6903" w:rsidRPr="006F29E4" w:rsidRDefault="000A6903" w:rsidP="00140162">
      <w:pPr>
        <w:tabs>
          <w:tab w:val="left" w:pos="851"/>
        </w:tabs>
        <w:ind w:left="709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a) prawo dostępu do danych osobowych Pani/Pana dotyczących i ich sprostowania;</w:t>
      </w:r>
    </w:p>
    <w:p w14:paraId="3A8ABB05" w14:textId="77777777" w:rsidR="000A6903" w:rsidRPr="006F29E4" w:rsidRDefault="000A6903" w:rsidP="00140162">
      <w:pPr>
        <w:tabs>
          <w:tab w:val="left" w:pos="851"/>
        </w:tabs>
        <w:ind w:left="993" w:hanging="284"/>
        <w:contextualSpacing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Pr="006F29E4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7358C79" w14:textId="77777777" w:rsidR="000A6903" w:rsidRPr="006F29E4" w:rsidRDefault="000A6903" w:rsidP="00140162">
      <w:pPr>
        <w:tabs>
          <w:tab w:val="left" w:pos="851"/>
        </w:tabs>
        <w:ind w:left="993" w:hanging="284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29E4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c) </w:t>
      </w: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prawo żądania od administratora ograniczenia przetwarzania danych osobowych </w:t>
      </w: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br/>
        <w:t>z zastrzeżeniem przypadków, o których mowa w art. 18 ust. 2 RODO;</w:t>
      </w:r>
    </w:p>
    <w:p w14:paraId="27AB0118" w14:textId="3CACEDC8" w:rsidR="000A6903" w:rsidRPr="006F29E4" w:rsidRDefault="000A6903" w:rsidP="00140162">
      <w:pPr>
        <w:pStyle w:val="Akapitzlist"/>
        <w:numPr>
          <w:ilvl w:val="0"/>
          <w:numId w:val="2"/>
        </w:numPr>
        <w:tabs>
          <w:tab w:val="left" w:pos="851"/>
        </w:tabs>
        <w:suppressAutoHyphens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p w14:paraId="6655C990" w14:textId="77777777" w:rsidR="000A6903" w:rsidRPr="006F29E4" w:rsidRDefault="000A6903" w:rsidP="00140162">
      <w:pPr>
        <w:numPr>
          <w:ilvl w:val="0"/>
          <w:numId w:val="3"/>
        </w:numPr>
        <w:tabs>
          <w:tab w:val="left" w:pos="851"/>
        </w:tabs>
        <w:spacing w:line="276" w:lineRule="auto"/>
        <w:ind w:left="426" w:firstLine="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6F29E4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53B7608F" w14:textId="3D002D42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48B587A" w14:textId="77777777" w:rsidR="005E318A" w:rsidRPr="00DE6FAE" w:rsidRDefault="005E318A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Załącznikami do niniejszej oferty są:</w:t>
      </w:r>
    </w:p>
    <w:p w14:paraId="70CDF84A" w14:textId="77777777" w:rsidR="005E318A" w:rsidRPr="00DE6FAE" w:rsidRDefault="005E318A" w:rsidP="005E318A">
      <w:pPr>
        <w:spacing w:line="360" w:lineRule="auto"/>
        <w:ind w:left="360"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a) _________________________________________________________</w:t>
      </w:r>
    </w:p>
    <w:p w14:paraId="37B6EA7E" w14:textId="309BF0CB" w:rsidR="00D23CD0" w:rsidRPr="00DB7936" w:rsidRDefault="005E318A" w:rsidP="00DB7936">
      <w:pPr>
        <w:spacing w:line="360" w:lineRule="auto"/>
        <w:ind w:left="360" w:right="567"/>
        <w:rPr>
          <w:rFonts w:ascii="Times New Roman" w:hAnsi="Times New Roman" w:cs="Times New Roman"/>
          <w:color w:val="auto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b)_________________________________________________________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 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ab/>
      </w:r>
      <w:r w:rsidR="00D959B0" w:rsidRPr="00DE6FAE">
        <w:rPr>
          <w:rFonts w:ascii="Times New Roman" w:hAnsi="Times New Roman" w:cs="Times New Roman"/>
          <w:i/>
          <w:iCs/>
          <w:color w:val="auto"/>
        </w:rPr>
        <w:tab/>
        <w:t xml:space="preserve">             </w:t>
      </w:r>
      <w:r w:rsidRPr="00DE6FAE">
        <w:rPr>
          <w:rFonts w:ascii="Times New Roman" w:hAnsi="Times New Roman" w:cs="Times New Roman"/>
          <w:i/>
          <w:iCs/>
          <w:color w:val="auto"/>
        </w:rPr>
        <w:t xml:space="preserve">                                                                                              </w:t>
      </w:r>
    </w:p>
    <w:p w14:paraId="7F4EBA2A" w14:textId="77777777" w:rsidR="00D23CD0" w:rsidRPr="00524C98" w:rsidRDefault="00D23CD0" w:rsidP="00D23CD0">
      <w:pPr>
        <w:ind w:right="567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524C98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</w:rPr>
        <w:t>_______________</w:t>
      </w:r>
      <w:r w:rsidRPr="00524C98">
        <w:rPr>
          <w:rFonts w:ascii="Times New Roman" w:hAnsi="Times New Roman" w:cs="Times New Roman"/>
          <w:color w:val="auto"/>
          <w:sz w:val="22"/>
          <w:szCs w:val="22"/>
        </w:rPr>
        <w:t xml:space="preserve"> dn. </w:t>
      </w:r>
      <w:r w:rsidRPr="00524C98">
        <w:rPr>
          <w:rFonts w:ascii="Times New Roman" w:hAnsi="Times New Roman" w:cs="Times New Roman"/>
          <w:color w:val="auto"/>
          <w:sz w:val="22"/>
          <w:szCs w:val="22"/>
          <w:u w:val="single"/>
        </w:rPr>
        <w:t>______</w:t>
      </w:r>
    </w:p>
    <w:p w14:paraId="0A48C7A9" w14:textId="77777777" w:rsidR="00D23CD0" w:rsidRDefault="005E318A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  </w:t>
      </w:r>
      <w:r w:rsidR="00C75A04" w:rsidRPr="00DE6FAE">
        <w:rPr>
          <w:rFonts w:ascii="Times New Roman" w:hAnsi="Times New Roman" w:cs="Times New Roman"/>
          <w:i/>
          <w:iCs/>
          <w:color w:val="auto"/>
        </w:rPr>
        <w:t xml:space="preserve">   </w:t>
      </w:r>
    </w:p>
    <w:p w14:paraId="25204F2D" w14:textId="77777777" w:rsidR="00D23CD0" w:rsidRDefault="00D23CD0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</w:p>
    <w:p w14:paraId="638A2E56" w14:textId="77777777" w:rsidR="005E318A" w:rsidRPr="00DE6FAE" w:rsidRDefault="00C75A04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........................</w:t>
      </w:r>
    </w:p>
    <w:p w14:paraId="472093E6" w14:textId="77777777" w:rsidR="00071108" w:rsidRPr="004C1E10" w:rsidRDefault="005E318A" w:rsidP="004C1E10">
      <w:pPr>
        <w:jc w:val="right"/>
        <w:rPr>
          <w:rFonts w:ascii="Times New Roman" w:hAnsi="Times New Roman" w:cs="Times New Roman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auto"/>
          <w:sz w:val="16"/>
          <w:szCs w:val="16"/>
        </w:rPr>
        <w:t xml:space="preserve"> </w:t>
      </w:r>
      <w:r w:rsidR="00A61058" w:rsidRPr="00DE6FAE">
        <w:rPr>
          <w:rFonts w:ascii="Times New Roman" w:hAnsi="Times New Roman" w:cs="Times New Roman"/>
          <w:sz w:val="16"/>
          <w:szCs w:val="16"/>
        </w:rPr>
        <w:t xml:space="preserve"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</w:t>
      </w:r>
      <w:r w:rsidR="00C75A04" w:rsidRPr="00DE6FAE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A61058" w:rsidRPr="00DE6FAE">
        <w:rPr>
          <w:rFonts w:ascii="Times New Roman" w:hAnsi="Times New Roman" w:cs="Times New Roman"/>
          <w:sz w:val="16"/>
          <w:szCs w:val="16"/>
        </w:rPr>
        <w:t>osób upoważnionych do reprezentowania Wykonawcy)</w:t>
      </w:r>
    </w:p>
    <w:sectPr w:rsidR="00071108" w:rsidRPr="004C1E10" w:rsidSect="00140162">
      <w:headerReference w:type="default" r:id="rId10"/>
      <w:footerReference w:type="default" r:id="rId11"/>
      <w:footerReference w:type="first" r:id="rId12"/>
      <w:pgSz w:w="11906" w:h="16838"/>
      <w:pgMar w:top="284" w:right="1417" w:bottom="284" w:left="1417" w:header="708" w:footer="3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3450B" w14:textId="77777777" w:rsidR="00A13278" w:rsidRDefault="00A13278">
      <w:r>
        <w:separator/>
      </w:r>
    </w:p>
  </w:endnote>
  <w:endnote w:type="continuationSeparator" w:id="0">
    <w:p w14:paraId="0FD4CFDE" w14:textId="77777777" w:rsidR="00A13278" w:rsidRDefault="00A1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19688"/>
      <w:docPartObj>
        <w:docPartGallery w:val="Page Numbers (Bottom of Page)"/>
        <w:docPartUnique/>
      </w:docPartObj>
    </w:sdtPr>
    <w:sdtEndPr/>
    <w:sdtContent>
      <w:p w14:paraId="457A6C60" w14:textId="77777777" w:rsidR="00E94E17" w:rsidRDefault="003961FC" w:rsidP="00A04291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C1E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9C78DE" w14:textId="77777777" w:rsidR="00E94E17" w:rsidRDefault="00E94E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44356" w14:textId="77777777" w:rsidR="00A04291" w:rsidRDefault="00A04291" w:rsidP="00A0429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8815D" w14:textId="77777777" w:rsidR="00A13278" w:rsidRDefault="00A13278">
      <w:r>
        <w:separator/>
      </w:r>
    </w:p>
  </w:footnote>
  <w:footnote w:type="continuationSeparator" w:id="0">
    <w:p w14:paraId="7FBC55F8" w14:textId="77777777" w:rsidR="00A13278" w:rsidRDefault="00A13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tblInd w:w="-106" w:type="dxa"/>
      <w:tblBorders>
        <w:bottom w:val="single" w:sz="4" w:space="0" w:color="auto"/>
        <w:insideH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2093"/>
      <w:gridCol w:w="7654"/>
    </w:tblGrid>
    <w:tr w:rsidR="00E94E17" w14:paraId="74D62CB7" w14:textId="77777777" w:rsidTr="004E4D5A">
      <w:trPr>
        <w:trHeight w:val="1129"/>
      </w:trPr>
      <w:tc>
        <w:tcPr>
          <w:tcW w:w="2093" w:type="dxa"/>
        </w:tcPr>
        <w:p w14:paraId="6448400C" w14:textId="77777777" w:rsidR="00E94E17" w:rsidRDefault="00E94E17" w:rsidP="00903736">
          <w:pPr>
            <w:pStyle w:val="Nagwek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2281F868" wp14:editId="6F2368C0">
                <wp:simplePos x="0" y="0"/>
                <wp:positionH relativeFrom="column">
                  <wp:posOffset>52705</wp:posOffset>
                </wp:positionH>
                <wp:positionV relativeFrom="paragraph">
                  <wp:posOffset>-57785</wp:posOffset>
                </wp:positionV>
                <wp:extent cx="1303655" cy="800100"/>
                <wp:effectExtent l="19050" t="0" r="0" b="0"/>
                <wp:wrapNone/>
                <wp:docPr id="3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54" w:type="dxa"/>
        </w:tcPr>
        <w:p w14:paraId="42CE0658" w14:textId="77777777" w:rsidR="00E94E17" w:rsidRDefault="00E94E17" w:rsidP="00903736">
          <w:pPr>
            <w:pStyle w:val="Nagwek"/>
          </w:pPr>
          <w:r w:rsidRPr="00FA73D7">
            <w:rPr>
              <w:noProof/>
              <w:sz w:val="20"/>
            </w:rPr>
            <w:drawing>
              <wp:inline distT="0" distB="0" distL="0" distR="0" wp14:anchorId="3C76741A" wp14:editId="2750E815">
                <wp:extent cx="4175125" cy="365438"/>
                <wp:effectExtent l="1905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75125" cy="3654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77E6503" w14:textId="77777777" w:rsidR="00E94E17" w:rsidRDefault="00E94E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705"/>
        </w:tabs>
        <w:ind w:left="70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0000008"/>
    <w:multiLevelType w:val="multilevel"/>
    <w:tmpl w:val="00000008"/>
    <w:name w:val="WWNum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044"/>
        </w:tabs>
        <w:ind w:left="1044" w:hanging="4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11"/>
    <w:multiLevelType w:val="singleLevel"/>
    <w:tmpl w:val="0000001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12"/>
    <w:multiLevelType w:val="singleLevel"/>
    <w:tmpl w:val="00000012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1155" w:hanging="360"/>
      </w:pPr>
    </w:lvl>
  </w:abstractNum>
  <w:abstractNum w:abstractNumId="7" w15:restartNumberingAfterBreak="0">
    <w:nsid w:val="00000013"/>
    <w:multiLevelType w:val="singleLevel"/>
    <w:tmpl w:val="00000013"/>
    <w:name w:val="WW8Num36"/>
    <w:lvl w:ilvl="0">
      <w:start w:val="1"/>
      <w:numFmt w:val="bullet"/>
      <w:lvlText w:val="-"/>
      <w:lvlJc w:val="left"/>
      <w:pPr>
        <w:tabs>
          <w:tab w:val="num" w:pos="0"/>
        </w:tabs>
        <w:ind w:left="1073" w:hanging="360"/>
      </w:pPr>
      <w:rPr>
        <w:rFonts w:ascii="Times New Roman" w:hAnsi="Times New Roman" w:cs="Times New Roman"/>
      </w:rPr>
    </w:lvl>
  </w:abstractNum>
  <w:abstractNum w:abstractNumId="8" w15:restartNumberingAfterBreak="0">
    <w:nsid w:val="00000014"/>
    <w:multiLevelType w:val="singleLevel"/>
    <w:tmpl w:val="00000014"/>
    <w:name w:val="WW8Num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15"/>
    <w:multiLevelType w:val="singleLevel"/>
    <w:tmpl w:val="00000015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16"/>
    <w:multiLevelType w:val="singleLevel"/>
    <w:tmpl w:val="00000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19"/>
    <w:multiLevelType w:val="singleLevel"/>
    <w:tmpl w:val="1B26ED68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2" w15:restartNumberingAfterBreak="0">
    <w:nsid w:val="0000001A"/>
    <w:multiLevelType w:val="singleLevel"/>
    <w:tmpl w:val="0000001A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1BBC26F6"/>
    <w:multiLevelType w:val="hybridMultilevel"/>
    <w:tmpl w:val="29307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644F4C"/>
    <w:multiLevelType w:val="hybridMultilevel"/>
    <w:tmpl w:val="FD2C12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3ADE2020"/>
    <w:multiLevelType w:val="multilevel"/>
    <w:tmpl w:val="9F30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928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8" w15:restartNumberingAfterBreak="0">
    <w:nsid w:val="60C94250"/>
    <w:multiLevelType w:val="multilevel"/>
    <w:tmpl w:val="0B865EA0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9" w15:restartNumberingAfterBreak="0">
    <w:nsid w:val="6A656931"/>
    <w:multiLevelType w:val="hybridMultilevel"/>
    <w:tmpl w:val="7AE4F6D4"/>
    <w:lvl w:ilvl="0" w:tplc="81921B0A">
      <w:start w:val="1"/>
      <w:numFmt w:val="decimal"/>
      <w:lvlText w:val="5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15"/>
  </w:num>
  <w:num w:numId="3">
    <w:abstractNumId w:val="17"/>
  </w:num>
  <w:num w:numId="4">
    <w:abstractNumId w:val="14"/>
  </w:num>
  <w:num w:numId="5">
    <w:abstractNumId w:val="18"/>
  </w:num>
  <w:num w:numId="6">
    <w:abstractNumId w:val="13"/>
  </w:num>
  <w:num w:numId="7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735"/>
    <w:rsid w:val="00003124"/>
    <w:rsid w:val="0000331E"/>
    <w:rsid w:val="00003939"/>
    <w:rsid w:val="00003B71"/>
    <w:rsid w:val="000052DC"/>
    <w:rsid w:val="000119FE"/>
    <w:rsid w:val="000125F1"/>
    <w:rsid w:val="00015017"/>
    <w:rsid w:val="000171A7"/>
    <w:rsid w:val="0002437B"/>
    <w:rsid w:val="000437CB"/>
    <w:rsid w:val="00044FCF"/>
    <w:rsid w:val="000450CE"/>
    <w:rsid w:val="00051135"/>
    <w:rsid w:val="000647CB"/>
    <w:rsid w:val="000679EC"/>
    <w:rsid w:val="00071108"/>
    <w:rsid w:val="00074477"/>
    <w:rsid w:val="00080576"/>
    <w:rsid w:val="00082CB1"/>
    <w:rsid w:val="00092A4D"/>
    <w:rsid w:val="000A25FB"/>
    <w:rsid w:val="000A6903"/>
    <w:rsid w:val="000A7B57"/>
    <w:rsid w:val="000B1A8B"/>
    <w:rsid w:val="000C4C82"/>
    <w:rsid w:val="000E1A1C"/>
    <w:rsid w:val="000E1E79"/>
    <w:rsid w:val="000E32DC"/>
    <w:rsid w:val="000E642A"/>
    <w:rsid w:val="000F11E8"/>
    <w:rsid w:val="000F2B25"/>
    <w:rsid w:val="00100D4D"/>
    <w:rsid w:val="001010DB"/>
    <w:rsid w:val="00102AB5"/>
    <w:rsid w:val="00103FAA"/>
    <w:rsid w:val="001077DC"/>
    <w:rsid w:val="0011417F"/>
    <w:rsid w:val="0012224E"/>
    <w:rsid w:val="0012635A"/>
    <w:rsid w:val="001316D4"/>
    <w:rsid w:val="00137986"/>
    <w:rsid w:val="00137BCA"/>
    <w:rsid w:val="00140162"/>
    <w:rsid w:val="0014116E"/>
    <w:rsid w:val="0014271F"/>
    <w:rsid w:val="00144B0D"/>
    <w:rsid w:val="00146086"/>
    <w:rsid w:val="00150072"/>
    <w:rsid w:val="0015153C"/>
    <w:rsid w:val="0015450A"/>
    <w:rsid w:val="0015724B"/>
    <w:rsid w:val="00164615"/>
    <w:rsid w:val="00165AC0"/>
    <w:rsid w:val="0016623E"/>
    <w:rsid w:val="0017415D"/>
    <w:rsid w:val="0017634A"/>
    <w:rsid w:val="00184FBB"/>
    <w:rsid w:val="00191C13"/>
    <w:rsid w:val="001A1681"/>
    <w:rsid w:val="001B1AD2"/>
    <w:rsid w:val="001C5E58"/>
    <w:rsid w:val="001D513D"/>
    <w:rsid w:val="001D7570"/>
    <w:rsid w:val="001E32CC"/>
    <w:rsid w:val="001E3E11"/>
    <w:rsid w:val="001E4D58"/>
    <w:rsid w:val="001E5624"/>
    <w:rsid w:val="001E5E11"/>
    <w:rsid w:val="001F0EF2"/>
    <w:rsid w:val="001F1F0C"/>
    <w:rsid w:val="001F4A6D"/>
    <w:rsid w:val="001F5202"/>
    <w:rsid w:val="0020376B"/>
    <w:rsid w:val="00211E87"/>
    <w:rsid w:val="0021406B"/>
    <w:rsid w:val="00222D4D"/>
    <w:rsid w:val="00233A46"/>
    <w:rsid w:val="00235466"/>
    <w:rsid w:val="00236BFF"/>
    <w:rsid w:val="002441D9"/>
    <w:rsid w:val="002445B0"/>
    <w:rsid w:val="00244888"/>
    <w:rsid w:val="00246AC5"/>
    <w:rsid w:val="0024772D"/>
    <w:rsid w:val="00250D95"/>
    <w:rsid w:val="00252E60"/>
    <w:rsid w:val="0026340C"/>
    <w:rsid w:val="0028069A"/>
    <w:rsid w:val="00285808"/>
    <w:rsid w:val="002925BF"/>
    <w:rsid w:val="0029349A"/>
    <w:rsid w:val="002A20A4"/>
    <w:rsid w:val="002B25DB"/>
    <w:rsid w:val="002B336A"/>
    <w:rsid w:val="002C30FC"/>
    <w:rsid w:val="002D4490"/>
    <w:rsid w:val="002E7B8B"/>
    <w:rsid w:val="002F1F14"/>
    <w:rsid w:val="00303C89"/>
    <w:rsid w:val="00305F3C"/>
    <w:rsid w:val="0030764C"/>
    <w:rsid w:val="003108E7"/>
    <w:rsid w:val="003147C0"/>
    <w:rsid w:val="00321438"/>
    <w:rsid w:val="00326F3D"/>
    <w:rsid w:val="00327846"/>
    <w:rsid w:val="0033274D"/>
    <w:rsid w:val="0034222B"/>
    <w:rsid w:val="00342BB8"/>
    <w:rsid w:val="00345969"/>
    <w:rsid w:val="003524BD"/>
    <w:rsid w:val="00360DAF"/>
    <w:rsid w:val="0036191B"/>
    <w:rsid w:val="00364860"/>
    <w:rsid w:val="0036756B"/>
    <w:rsid w:val="003701BA"/>
    <w:rsid w:val="003725C3"/>
    <w:rsid w:val="003735C1"/>
    <w:rsid w:val="003738FB"/>
    <w:rsid w:val="00377F82"/>
    <w:rsid w:val="00381B08"/>
    <w:rsid w:val="00382D21"/>
    <w:rsid w:val="0038329E"/>
    <w:rsid w:val="003836BC"/>
    <w:rsid w:val="0039431F"/>
    <w:rsid w:val="003961FC"/>
    <w:rsid w:val="003A00D8"/>
    <w:rsid w:val="003B2BD8"/>
    <w:rsid w:val="003B2C19"/>
    <w:rsid w:val="003B5642"/>
    <w:rsid w:val="003C1894"/>
    <w:rsid w:val="003C7DC2"/>
    <w:rsid w:val="003D1A91"/>
    <w:rsid w:val="003E52D3"/>
    <w:rsid w:val="003E7ECA"/>
    <w:rsid w:val="003F04DD"/>
    <w:rsid w:val="003F4FF9"/>
    <w:rsid w:val="003F6410"/>
    <w:rsid w:val="004010D1"/>
    <w:rsid w:val="00403DA8"/>
    <w:rsid w:val="00406705"/>
    <w:rsid w:val="00413454"/>
    <w:rsid w:val="00420A6C"/>
    <w:rsid w:val="004240BB"/>
    <w:rsid w:val="00424969"/>
    <w:rsid w:val="00431027"/>
    <w:rsid w:val="004315A4"/>
    <w:rsid w:val="00432B86"/>
    <w:rsid w:val="00435E1A"/>
    <w:rsid w:val="00441913"/>
    <w:rsid w:val="00442D16"/>
    <w:rsid w:val="004464F5"/>
    <w:rsid w:val="00454689"/>
    <w:rsid w:val="00461469"/>
    <w:rsid w:val="004628C4"/>
    <w:rsid w:val="004661B1"/>
    <w:rsid w:val="00473E98"/>
    <w:rsid w:val="00483FCE"/>
    <w:rsid w:val="004854C7"/>
    <w:rsid w:val="00490230"/>
    <w:rsid w:val="004A6C13"/>
    <w:rsid w:val="004B0E46"/>
    <w:rsid w:val="004B0F12"/>
    <w:rsid w:val="004B2403"/>
    <w:rsid w:val="004B3EFD"/>
    <w:rsid w:val="004C1E10"/>
    <w:rsid w:val="004D232B"/>
    <w:rsid w:val="004D4B07"/>
    <w:rsid w:val="004E1F63"/>
    <w:rsid w:val="004E2ED6"/>
    <w:rsid w:val="004E4D5A"/>
    <w:rsid w:val="004E710D"/>
    <w:rsid w:val="004F664C"/>
    <w:rsid w:val="004F6F61"/>
    <w:rsid w:val="00500E6D"/>
    <w:rsid w:val="00504E58"/>
    <w:rsid w:val="005130F2"/>
    <w:rsid w:val="00514A00"/>
    <w:rsid w:val="005209F5"/>
    <w:rsid w:val="00521833"/>
    <w:rsid w:val="00523092"/>
    <w:rsid w:val="00524C98"/>
    <w:rsid w:val="005276C5"/>
    <w:rsid w:val="005324CD"/>
    <w:rsid w:val="00534A2D"/>
    <w:rsid w:val="00541B2C"/>
    <w:rsid w:val="00542A8C"/>
    <w:rsid w:val="00542ABC"/>
    <w:rsid w:val="00543245"/>
    <w:rsid w:val="00546DF1"/>
    <w:rsid w:val="00554FA9"/>
    <w:rsid w:val="0055503B"/>
    <w:rsid w:val="00555FE2"/>
    <w:rsid w:val="00557BB2"/>
    <w:rsid w:val="005617F2"/>
    <w:rsid w:val="00574E18"/>
    <w:rsid w:val="005753AA"/>
    <w:rsid w:val="0058085D"/>
    <w:rsid w:val="00580A30"/>
    <w:rsid w:val="00597D5B"/>
    <w:rsid w:val="005A0877"/>
    <w:rsid w:val="005A3417"/>
    <w:rsid w:val="005D1649"/>
    <w:rsid w:val="005D1CF3"/>
    <w:rsid w:val="005E318A"/>
    <w:rsid w:val="005F0377"/>
    <w:rsid w:val="005F263C"/>
    <w:rsid w:val="005F282A"/>
    <w:rsid w:val="00600B08"/>
    <w:rsid w:val="006013E7"/>
    <w:rsid w:val="006045BD"/>
    <w:rsid w:val="006226B1"/>
    <w:rsid w:val="00623BDF"/>
    <w:rsid w:val="00637F61"/>
    <w:rsid w:val="00641CE8"/>
    <w:rsid w:val="00644862"/>
    <w:rsid w:val="00646EFD"/>
    <w:rsid w:val="00647903"/>
    <w:rsid w:val="006504BE"/>
    <w:rsid w:val="00656481"/>
    <w:rsid w:val="006616BA"/>
    <w:rsid w:val="006643FE"/>
    <w:rsid w:val="00675431"/>
    <w:rsid w:val="00675F6F"/>
    <w:rsid w:val="00682BAF"/>
    <w:rsid w:val="00682C5F"/>
    <w:rsid w:val="00687768"/>
    <w:rsid w:val="006B226C"/>
    <w:rsid w:val="006C2A60"/>
    <w:rsid w:val="006C3DB7"/>
    <w:rsid w:val="006D0D88"/>
    <w:rsid w:val="006D5984"/>
    <w:rsid w:val="006D63CB"/>
    <w:rsid w:val="006D7F00"/>
    <w:rsid w:val="006E02E6"/>
    <w:rsid w:val="006E459F"/>
    <w:rsid w:val="006E596F"/>
    <w:rsid w:val="006F2976"/>
    <w:rsid w:val="006F29E4"/>
    <w:rsid w:val="006F2D60"/>
    <w:rsid w:val="00704D60"/>
    <w:rsid w:val="00715420"/>
    <w:rsid w:val="0072006D"/>
    <w:rsid w:val="007206E0"/>
    <w:rsid w:val="007230F2"/>
    <w:rsid w:val="00735EC5"/>
    <w:rsid w:val="00742C10"/>
    <w:rsid w:val="00747C9B"/>
    <w:rsid w:val="00754802"/>
    <w:rsid w:val="00756115"/>
    <w:rsid w:val="00756218"/>
    <w:rsid w:val="007571C2"/>
    <w:rsid w:val="00766478"/>
    <w:rsid w:val="00780DF8"/>
    <w:rsid w:val="007843B2"/>
    <w:rsid w:val="00794288"/>
    <w:rsid w:val="00794312"/>
    <w:rsid w:val="00794C08"/>
    <w:rsid w:val="007B5756"/>
    <w:rsid w:val="007C0B33"/>
    <w:rsid w:val="007C684F"/>
    <w:rsid w:val="007D1A75"/>
    <w:rsid w:val="007D3874"/>
    <w:rsid w:val="007D44E4"/>
    <w:rsid w:val="007D6C3B"/>
    <w:rsid w:val="007D6FA6"/>
    <w:rsid w:val="007E5364"/>
    <w:rsid w:val="007E6409"/>
    <w:rsid w:val="007F14E8"/>
    <w:rsid w:val="007F1D8D"/>
    <w:rsid w:val="00811294"/>
    <w:rsid w:val="00814C1E"/>
    <w:rsid w:val="00821B60"/>
    <w:rsid w:val="008320A7"/>
    <w:rsid w:val="00840CC0"/>
    <w:rsid w:val="00843C1E"/>
    <w:rsid w:val="00850DF5"/>
    <w:rsid w:val="00862295"/>
    <w:rsid w:val="008708CB"/>
    <w:rsid w:val="00875AA8"/>
    <w:rsid w:val="0088217C"/>
    <w:rsid w:val="00886A6F"/>
    <w:rsid w:val="00887088"/>
    <w:rsid w:val="0089574D"/>
    <w:rsid w:val="008979C9"/>
    <w:rsid w:val="008C2675"/>
    <w:rsid w:val="008C41D8"/>
    <w:rsid w:val="008D6CF2"/>
    <w:rsid w:val="008E5FA1"/>
    <w:rsid w:val="008E6B44"/>
    <w:rsid w:val="008F1A99"/>
    <w:rsid w:val="00901515"/>
    <w:rsid w:val="00903736"/>
    <w:rsid w:val="009115C1"/>
    <w:rsid w:val="009122F4"/>
    <w:rsid w:val="00914B62"/>
    <w:rsid w:val="009277D1"/>
    <w:rsid w:val="00940396"/>
    <w:rsid w:val="00943F5F"/>
    <w:rsid w:val="00947356"/>
    <w:rsid w:val="009538FF"/>
    <w:rsid w:val="0095598B"/>
    <w:rsid w:val="00960D7B"/>
    <w:rsid w:val="00964755"/>
    <w:rsid w:val="0097224A"/>
    <w:rsid w:val="00972E08"/>
    <w:rsid w:val="0097412A"/>
    <w:rsid w:val="009808FC"/>
    <w:rsid w:val="00982423"/>
    <w:rsid w:val="00982C92"/>
    <w:rsid w:val="00987F0E"/>
    <w:rsid w:val="009922ED"/>
    <w:rsid w:val="00992379"/>
    <w:rsid w:val="00996837"/>
    <w:rsid w:val="009977D3"/>
    <w:rsid w:val="009A06C5"/>
    <w:rsid w:val="009A4075"/>
    <w:rsid w:val="009A6359"/>
    <w:rsid w:val="009C4453"/>
    <w:rsid w:val="009C77D9"/>
    <w:rsid w:val="009D3B17"/>
    <w:rsid w:val="009D4C84"/>
    <w:rsid w:val="009E26F5"/>
    <w:rsid w:val="009E4A89"/>
    <w:rsid w:val="009F2EE9"/>
    <w:rsid w:val="009F2FE7"/>
    <w:rsid w:val="009F36A6"/>
    <w:rsid w:val="009F5119"/>
    <w:rsid w:val="009F5206"/>
    <w:rsid w:val="00A023D0"/>
    <w:rsid w:val="00A03884"/>
    <w:rsid w:val="00A04291"/>
    <w:rsid w:val="00A06671"/>
    <w:rsid w:val="00A13278"/>
    <w:rsid w:val="00A164F3"/>
    <w:rsid w:val="00A40F43"/>
    <w:rsid w:val="00A52E36"/>
    <w:rsid w:val="00A6082D"/>
    <w:rsid w:val="00A61058"/>
    <w:rsid w:val="00A639E1"/>
    <w:rsid w:val="00A72356"/>
    <w:rsid w:val="00A732BE"/>
    <w:rsid w:val="00A81260"/>
    <w:rsid w:val="00A86568"/>
    <w:rsid w:val="00A90008"/>
    <w:rsid w:val="00A94D02"/>
    <w:rsid w:val="00A97F94"/>
    <w:rsid w:val="00AA4EA3"/>
    <w:rsid w:val="00AA7A5B"/>
    <w:rsid w:val="00AB1061"/>
    <w:rsid w:val="00AB703B"/>
    <w:rsid w:val="00AC1239"/>
    <w:rsid w:val="00AC1C4E"/>
    <w:rsid w:val="00AC428C"/>
    <w:rsid w:val="00AD3CE5"/>
    <w:rsid w:val="00AD5F9F"/>
    <w:rsid w:val="00AF1B1A"/>
    <w:rsid w:val="00B02989"/>
    <w:rsid w:val="00B059F4"/>
    <w:rsid w:val="00B063BD"/>
    <w:rsid w:val="00B11D8F"/>
    <w:rsid w:val="00B11F03"/>
    <w:rsid w:val="00B14725"/>
    <w:rsid w:val="00B16C7C"/>
    <w:rsid w:val="00B20DEF"/>
    <w:rsid w:val="00B227E8"/>
    <w:rsid w:val="00B32F2E"/>
    <w:rsid w:val="00B431AB"/>
    <w:rsid w:val="00B43B01"/>
    <w:rsid w:val="00B441D8"/>
    <w:rsid w:val="00B52C1B"/>
    <w:rsid w:val="00B5516D"/>
    <w:rsid w:val="00B60E6C"/>
    <w:rsid w:val="00B70D83"/>
    <w:rsid w:val="00B72623"/>
    <w:rsid w:val="00B75501"/>
    <w:rsid w:val="00B84045"/>
    <w:rsid w:val="00B96A62"/>
    <w:rsid w:val="00B970D6"/>
    <w:rsid w:val="00B97609"/>
    <w:rsid w:val="00BA1552"/>
    <w:rsid w:val="00BB7082"/>
    <w:rsid w:val="00BC1AD0"/>
    <w:rsid w:val="00BC31CF"/>
    <w:rsid w:val="00BC35BE"/>
    <w:rsid w:val="00BC6C08"/>
    <w:rsid w:val="00BD297D"/>
    <w:rsid w:val="00BE468C"/>
    <w:rsid w:val="00BF2B94"/>
    <w:rsid w:val="00BF576A"/>
    <w:rsid w:val="00BF5C09"/>
    <w:rsid w:val="00C11001"/>
    <w:rsid w:val="00C120B9"/>
    <w:rsid w:val="00C275D8"/>
    <w:rsid w:val="00C328D9"/>
    <w:rsid w:val="00C37ECE"/>
    <w:rsid w:val="00C44998"/>
    <w:rsid w:val="00C46B78"/>
    <w:rsid w:val="00C51D8E"/>
    <w:rsid w:val="00C521C2"/>
    <w:rsid w:val="00C521FE"/>
    <w:rsid w:val="00C538EA"/>
    <w:rsid w:val="00C55E44"/>
    <w:rsid w:val="00C73C53"/>
    <w:rsid w:val="00C746D9"/>
    <w:rsid w:val="00C75A04"/>
    <w:rsid w:val="00C872FC"/>
    <w:rsid w:val="00C9654E"/>
    <w:rsid w:val="00CA055E"/>
    <w:rsid w:val="00CB10B6"/>
    <w:rsid w:val="00CB2A57"/>
    <w:rsid w:val="00CD4479"/>
    <w:rsid w:val="00CD4BDA"/>
    <w:rsid w:val="00CE095E"/>
    <w:rsid w:val="00D13B51"/>
    <w:rsid w:val="00D13F55"/>
    <w:rsid w:val="00D15905"/>
    <w:rsid w:val="00D16135"/>
    <w:rsid w:val="00D23CD0"/>
    <w:rsid w:val="00D275EB"/>
    <w:rsid w:val="00D31460"/>
    <w:rsid w:val="00D344A7"/>
    <w:rsid w:val="00D47632"/>
    <w:rsid w:val="00D5115A"/>
    <w:rsid w:val="00D5117B"/>
    <w:rsid w:val="00D56B80"/>
    <w:rsid w:val="00D56C45"/>
    <w:rsid w:val="00D61C0C"/>
    <w:rsid w:val="00D63317"/>
    <w:rsid w:val="00D74530"/>
    <w:rsid w:val="00D74612"/>
    <w:rsid w:val="00D81D49"/>
    <w:rsid w:val="00D837F1"/>
    <w:rsid w:val="00D906BC"/>
    <w:rsid w:val="00D9162B"/>
    <w:rsid w:val="00D91735"/>
    <w:rsid w:val="00D928E4"/>
    <w:rsid w:val="00D959B0"/>
    <w:rsid w:val="00D9692B"/>
    <w:rsid w:val="00D9759B"/>
    <w:rsid w:val="00DA524F"/>
    <w:rsid w:val="00DA69FA"/>
    <w:rsid w:val="00DB5652"/>
    <w:rsid w:val="00DB6005"/>
    <w:rsid w:val="00DB6270"/>
    <w:rsid w:val="00DB7936"/>
    <w:rsid w:val="00DC0E0C"/>
    <w:rsid w:val="00DC68D4"/>
    <w:rsid w:val="00DE6FAE"/>
    <w:rsid w:val="00E05568"/>
    <w:rsid w:val="00E13EF9"/>
    <w:rsid w:val="00E21ECB"/>
    <w:rsid w:val="00E2624E"/>
    <w:rsid w:val="00E26910"/>
    <w:rsid w:val="00E323E0"/>
    <w:rsid w:val="00E33AC4"/>
    <w:rsid w:val="00E52998"/>
    <w:rsid w:val="00E52D33"/>
    <w:rsid w:val="00E656CD"/>
    <w:rsid w:val="00E67561"/>
    <w:rsid w:val="00E93B3F"/>
    <w:rsid w:val="00E94E17"/>
    <w:rsid w:val="00EB08A1"/>
    <w:rsid w:val="00EB238B"/>
    <w:rsid w:val="00EB3171"/>
    <w:rsid w:val="00EB3C6C"/>
    <w:rsid w:val="00EC0319"/>
    <w:rsid w:val="00EC1E5A"/>
    <w:rsid w:val="00ED0D99"/>
    <w:rsid w:val="00ED2194"/>
    <w:rsid w:val="00ED5675"/>
    <w:rsid w:val="00ED7C4D"/>
    <w:rsid w:val="00EE2650"/>
    <w:rsid w:val="00EE2E8F"/>
    <w:rsid w:val="00EE3D9F"/>
    <w:rsid w:val="00EE6AFA"/>
    <w:rsid w:val="00EE7652"/>
    <w:rsid w:val="00EF6D01"/>
    <w:rsid w:val="00F01067"/>
    <w:rsid w:val="00F02E8E"/>
    <w:rsid w:val="00F04211"/>
    <w:rsid w:val="00F157FB"/>
    <w:rsid w:val="00F167D6"/>
    <w:rsid w:val="00F16809"/>
    <w:rsid w:val="00F17140"/>
    <w:rsid w:val="00F373D4"/>
    <w:rsid w:val="00F4500F"/>
    <w:rsid w:val="00F5321C"/>
    <w:rsid w:val="00F53AD5"/>
    <w:rsid w:val="00F57A95"/>
    <w:rsid w:val="00F603B6"/>
    <w:rsid w:val="00F623DF"/>
    <w:rsid w:val="00F6266B"/>
    <w:rsid w:val="00F67772"/>
    <w:rsid w:val="00F744B4"/>
    <w:rsid w:val="00F92016"/>
    <w:rsid w:val="00F92175"/>
    <w:rsid w:val="00F95B8E"/>
    <w:rsid w:val="00FA0AA4"/>
    <w:rsid w:val="00FA73D7"/>
    <w:rsid w:val="00FB3292"/>
    <w:rsid w:val="00FB3D2C"/>
    <w:rsid w:val="00FB517A"/>
    <w:rsid w:val="00FB6E28"/>
    <w:rsid w:val="00FE2C33"/>
    <w:rsid w:val="00FF0E2A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E355F30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ahoma"/>
        <w:color w:val="404040" w:themeColor="text1" w:themeTint="BF"/>
        <w:sz w:val="18"/>
        <w:szCs w:val="18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D33"/>
  </w:style>
  <w:style w:type="paragraph" w:styleId="Nagwek1">
    <w:name w:val="heading 1"/>
    <w:basedOn w:val="Normalny"/>
    <w:next w:val="Normalny"/>
    <w:qFormat/>
    <w:rsid w:val="00321438"/>
    <w:pPr>
      <w:keepNext/>
      <w:shd w:val="clear" w:color="auto" w:fill="C6D9F1" w:themeFill="text2" w:themeFillTint="33"/>
      <w:outlineLvl w:val="0"/>
    </w:pPr>
    <w:rPr>
      <w:rFonts w:ascii="Times New Roman" w:hAnsi="Times New Roman"/>
      <w:b/>
      <w:color w:val="000000" w:themeColor="text1"/>
      <w:sz w:val="24"/>
    </w:rPr>
  </w:style>
  <w:style w:type="paragraph" w:styleId="Nagwek2">
    <w:name w:val="heading 2"/>
    <w:basedOn w:val="Normalny"/>
    <w:next w:val="Normalny"/>
    <w:qFormat/>
    <w:rsid w:val="00E52D33"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52D33"/>
    <w:pPr>
      <w:keepNext/>
      <w:jc w:val="center"/>
      <w:outlineLvl w:val="2"/>
    </w:pPr>
    <w:rPr>
      <w:rFonts w:ascii="Arial" w:hAnsi="Arial"/>
      <w:color w:val="000080"/>
      <w:spacing w:val="60"/>
      <w:sz w:val="28"/>
    </w:rPr>
  </w:style>
  <w:style w:type="paragraph" w:styleId="Nagwek4">
    <w:name w:val="heading 4"/>
    <w:basedOn w:val="Normalny"/>
    <w:next w:val="Normalny"/>
    <w:qFormat/>
    <w:rsid w:val="00E52D33"/>
    <w:pPr>
      <w:keepNext/>
      <w:outlineLvl w:val="3"/>
    </w:pPr>
    <w:rPr>
      <w:bCs/>
      <w:sz w:val="24"/>
    </w:rPr>
  </w:style>
  <w:style w:type="paragraph" w:styleId="Nagwek5">
    <w:name w:val="heading 5"/>
    <w:basedOn w:val="Normalny"/>
    <w:next w:val="Normalny"/>
    <w:qFormat/>
    <w:rsid w:val="00E52D33"/>
    <w:pPr>
      <w:keepNext/>
      <w:jc w:val="right"/>
      <w:outlineLvl w:val="4"/>
    </w:pPr>
    <w:rPr>
      <w:bCs/>
      <w:sz w:val="24"/>
    </w:rPr>
  </w:style>
  <w:style w:type="paragraph" w:styleId="Nagwek6">
    <w:name w:val="heading 6"/>
    <w:basedOn w:val="Normalny"/>
    <w:next w:val="Normalny"/>
    <w:qFormat/>
    <w:rsid w:val="00E52D33"/>
    <w:pPr>
      <w:keepNext/>
      <w:ind w:left="4956" w:firstLine="708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E52D33"/>
    <w:pPr>
      <w:keepNext/>
      <w:outlineLvl w:val="6"/>
    </w:pPr>
    <w:rPr>
      <w:i/>
      <w:iCs/>
      <w:sz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9115C1"/>
    <w:pPr>
      <w:keepNext/>
      <w:keepLines/>
      <w:spacing w:before="200"/>
      <w:outlineLvl w:val="7"/>
    </w:pPr>
    <w:rPr>
      <w:rFonts w:asciiTheme="majorHAnsi" w:eastAsiaTheme="majorEastAsia" w:hAnsiTheme="majorHAnsi" w:cstheme="majorBidi"/>
    </w:rPr>
  </w:style>
  <w:style w:type="paragraph" w:styleId="Nagwek9">
    <w:name w:val="heading 9"/>
    <w:basedOn w:val="Normalny"/>
    <w:next w:val="Normalny"/>
    <w:qFormat/>
    <w:rsid w:val="00E52D33"/>
    <w:pPr>
      <w:keepNext/>
      <w:jc w:val="right"/>
      <w:outlineLvl w:val="8"/>
    </w:pPr>
    <w:rPr>
      <w:bCs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E52D3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E52D33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E52D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52D3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E52D33"/>
    <w:pPr>
      <w:jc w:val="both"/>
    </w:pPr>
    <w:rPr>
      <w:bCs/>
      <w:sz w:val="24"/>
    </w:rPr>
  </w:style>
  <w:style w:type="paragraph" w:styleId="Tekstpodstawowy">
    <w:name w:val="Body Text"/>
    <w:basedOn w:val="Normalny"/>
    <w:semiHidden/>
    <w:rsid w:val="00E52D33"/>
    <w:rPr>
      <w:rFonts w:ascii="Arial" w:hAnsi="Arial" w:cs="Arial"/>
      <w:sz w:val="24"/>
    </w:rPr>
  </w:style>
  <w:style w:type="paragraph" w:styleId="Tekstpodstawowy3">
    <w:name w:val="Body Text 3"/>
    <w:basedOn w:val="Normalny"/>
    <w:semiHidden/>
    <w:rsid w:val="00E52D33"/>
    <w:rPr>
      <w:bCs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008"/>
  </w:style>
  <w:style w:type="paragraph" w:styleId="Tekstblokowy">
    <w:name w:val="Block Text"/>
    <w:basedOn w:val="Normalny"/>
    <w:semiHidden/>
    <w:rsid w:val="00F01067"/>
    <w:pPr>
      <w:ind w:left="426" w:right="567" w:hanging="426"/>
      <w:jc w:val="both"/>
    </w:pPr>
    <w:rPr>
      <w:rFonts w:ascii="Arial" w:hAnsi="Arial" w:cs="Arial"/>
      <w:sz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473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47356"/>
  </w:style>
  <w:style w:type="paragraph" w:styleId="Tekstdymka">
    <w:name w:val="Balloon Text"/>
    <w:basedOn w:val="Normalny"/>
    <w:link w:val="TekstdymkaZnak"/>
    <w:uiPriority w:val="99"/>
    <w:semiHidden/>
    <w:unhideWhenUsed/>
    <w:rsid w:val="009F5119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11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F5119"/>
    <w:pPr>
      <w:suppressAutoHyphens/>
      <w:ind w:left="720"/>
      <w:contextualSpacing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5C1"/>
    <w:rPr>
      <w:rFonts w:asciiTheme="majorHAnsi" w:eastAsiaTheme="majorEastAsia" w:hAnsiTheme="majorHAnsi" w:cstheme="majorBidi"/>
      <w:color w:val="404040" w:themeColor="text1" w:themeTint="BF"/>
    </w:rPr>
  </w:style>
  <w:style w:type="paragraph" w:styleId="Tytu">
    <w:name w:val="Title"/>
    <w:basedOn w:val="Normalny"/>
    <w:next w:val="Podtytu"/>
    <w:link w:val="TytuZnak"/>
    <w:qFormat/>
    <w:rsid w:val="009115C1"/>
    <w:pPr>
      <w:suppressAutoHyphens/>
      <w:jc w:val="center"/>
    </w:pPr>
    <w:rPr>
      <w:rFonts w:eastAsia="SimSun" w:cs="Mangal"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9115C1"/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Podtytu">
    <w:name w:val="Subtitle"/>
    <w:basedOn w:val="Normalny"/>
    <w:next w:val="Tekstpodstawowy"/>
    <w:link w:val="PodtytuZnak"/>
    <w:qFormat/>
    <w:rsid w:val="009115C1"/>
    <w:pPr>
      <w:suppressAutoHyphens/>
      <w:jc w:val="center"/>
    </w:pPr>
    <w:rPr>
      <w:rFonts w:eastAsia="SimSun" w:cs="Mangal"/>
      <w:bCs/>
      <w:i/>
      <w:iCs/>
      <w:kern w:val="1"/>
      <w:lang w:eastAsia="hi-IN" w:bidi="hi-IN"/>
    </w:rPr>
  </w:style>
  <w:style w:type="character" w:customStyle="1" w:styleId="PodtytuZnak">
    <w:name w:val="Podtytuł Znak"/>
    <w:basedOn w:val="Domylnaczcionkaakapitu"/>
    <w:link w:val="Podtytu"/>
    <w:rsid w:val="009115C1"/>
    <w:rPr>
      <w:rFonts w:eastAsia="SimSun" w:cs="Mangal"/>
      <w:b/>
      <w:bCs/>
      <w:i/>
      <w:iCs/>
      <w:kern w:val="1"/>
      <w:lang w:eastAsia="hi-IN" w:bidi="hi-IN"/>
    </w:rPr>
  </w:style>
  <w:style w:type="paragraph" w:customStyle="1" w:styleId="wzory">
    <w:name w:val="wzory"/>
    <w:basedOn w:val="Normalny"/>
    <w:rsid w:val="0098242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SimSun" w:hAnsi="Arial" w:cs="Arial"/>
      <w:color w:val="auto"/>
      <w:kern w:val="1"/>
      <w:sz w:val="24"/>
      <w:szCs w:val="24"/>
      <w:lang w:eastAsia="hi-IN" w:bidi="hi-IN"/>
    </w:rPr>
  </w:style>
  <w:style w:type="paragraph" w:customStyle="1" w:styleId="StylNagwek3Wyjustowany">
    <w:name w:val="Styl Nagłówek 3 + Wyjustowany"/>
    <w:basedOn w:val="Nagwek3"/>
    <w:rsid w:val="00982423"/>
    <w:pPr>
      <w:keepNext w:val="0"/>
      <w:tabs>
        <w:tab w:val="left" w:pos="3852"/>
      </w:tabs>
      <w:suppressAutoHyphens/>
      <w:spacing w:before="60" w:after="120"/>
      <w:jc w:val="both"/>
    </w:pPr>
    <w:rPr>
      <w:rFonts w:eastAsia="SimSun" w:cs="Arial"/>
      <w:color w:val="auto"/>
      <w:spacing w:val="0"/>
      <w:kern w:val="1"/>
      <w:sz w:val="20"/>
      <w:szCs w:val="20"/>
      <w:lang w:eastAsia="hi-IN" w:bidi="hi-IN"/>
    </w:rPr>
  </w:style>
  <w:style w:type="paragraph" w:customStyle="1" w:styleId="Tekstpodstawowywcity22">
    <w:name w:val="Tekst podstawowy wcięty 22"/>
    <w:basedOn w:val="Normalny"/>
    <w:rsid w:val="00982423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paragraph" w:customStyle="1" w:styleId="Tekstblokowy2">
    <w:name w:val="Tekst blokowy2"/>
    <w:basedOn w:val="Normalny"/>
    <w:rsid w:val="00982423"/>
    <w:pPr>
      <w:suppressAutoHyphens/>
      <w:ind w:left="360" w:right="72" w:hanging="360"/>
      <w:jc w:val="both"/>
    </w:pPr>
    <w:rPr>
      <w:rFonts w:ascii="Times New Roman" w:eastAsia="SimSun" w:hAnsi="Times New Roman" w:cs="Mangal"/>
      <w:color w:val="auto"/>
      <w:kern w:val="1"/>
      <w:sz w:val="22"/>
      <w:szCs w:val="22"/>
      <w:lang w:eastAsia="hi-IN" w:bidi="hi-IN"/>
    </w:rPr>
  </w:style>
  <w:style w:type="character" w:customStyle="1" w:styleId="Znakiprzypiswdolnych">
    <w:name w:val="Znaki przypisów dolnych"/>
    <w:basedOn w:val="Domylnaczcionkaakapitu"/>
    <w:rsid w:val="00CE095E"/>
    <w:rPr>
      <w:rFonts w:cs="Times New Roman"/>
      <w:vertAlign w:val="superscript"/>
    </w:rPr>
  </w:style>
  <w:style w:type="paragraph" w:customStyle="1" w:styleId="Nagwek60">
    <w:name w:val="Nagłówek6"/>
    <w:basedOn w:val="Normalny"/>
    <w:next w:val="Tekstpodstawowy"/>
    <w:rsid w:val="00CE095E"/>
    <w:pPr>
      <w:keepNext/>
      <w:tabs>
        <w:tab w:val="center" w:pos="4536"/>
        <w:tab w:val="right" w:pos="9072"/>
      </w:tabs>
      <w:spacing w:before="240" w:after="200" w:line="276" w:lineRule="auto"/>
    </w:pPr>
    <w:rPr>
      <w:rFonts w:ascii="Arial" w:hAnsi="Arial" w:cs="Times New Roman"/>
      <w:color w:val="auto"/>
      <w:kern w:val="1"/>
      <w:sz w:val="28"/>
      <w:szCs w:val="28"/>
      <w:lang w:eastAsia="ar-SA"/>
    </w:rPr>
  </w:style>
  <w:style w:type="paragraph" w:customStyle="1" w:styleId="Tekstpodstawowy31">
    <w:name w:val="Tekst podstawowy 31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3">
    <w:name w:val="Tekst podstawowy 33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4">
    <w:name w:val="Tekst podstawowy 34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4"/>
      <w:lang w:eastAsia="hi-IN" w:bidi="hi-IN"/>
    </w:rPr>
  </w:style>
  <w:style w:type="paragraph" w:customStyle="1" w:styleId="Tekstpodstawowywcity23">
    <w:name w:val="Tekst podstawowy wcięty 23"/>
    <w:basedOn w:val="Normalny"/>
    <w:rsid w:val="00CE095E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1"/>
      <w:lang w:eastAsia="hi-IN" w:bidi="hi-IN"/>
    </w:rPr>
  </w:style>
  <w:style w:type="paragraph" w:customStyle="1" w:styleId="Tekstblokowy3">
    <w:name w:val="Tekst blokowy3"/>
    <w:basedOn w:val="Normalny"/>
    <w:rsid w:val="00CE095E"/>
    <w:pPr>
      <w:ind w:left="360" w:right="566" w:hanging="360"/>
      <w:jc w:val="both"/>
    </w:pPr>
    <w:rPr>
      <w:rFonts w:ascii="Times New Roman" w:hAnsi="Times New Roman" w:cs="Times New Roman"/>
      <w:color w:val="auto"/>
      <w:kern w:val="1"/>
      <w:sz w:val="24"/>
      <w:szCs w:val="24"/>
      <w:lang w:eastAsia="ar-SA"/>
    </w:rPr>
  </w:style>
  <w:style w:type="paragraph" w:customStyle="1" w:styleId="WW-Zwykytekst">
    <w:name w:val="WW-Zwykły tekst"/>
    <w:basedOn w:val="Normalny"/>
    <w:rsid w:val="00ED5675"/>
    <w:pPr>
      <w:suppressAutoHyphens/>
    </w:pPr>
    <w:rPr>
      <w:rFonts w:ascii="Courier New" w:hAnsi="Courier New" w:cs="Times New Roman"/>
      <w:color w:val="auto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A25FB"/>
  </w:style>
  <w:style w:type="paragraph" w:customStyle="1" w:styleId="Default">
    <w:name w:val="Default"/>
    <w:rsid w:val="0068776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rsid w:val="009037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90373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373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37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3736"/>
    <w:rPr>
      <w:b/>
      <w:bCs/>
      <w:sz w:val="20"/>
      <w:szCs w:val="20"/>
    </w:rPr>
  </w:style>
  <w:style w:type="paragraph" w:customStyle="1" w:styleId="Style12">
    <w:name w:val="Style12"/>
    <w:basedOn w:val="Normalny"/>
    <w:uiPriority w:val="99"/>
    <w:rsid w:val="00682C5F"/>
    <w:pPr>
      <w:widowControl w:val="0"/>
      <w:autoSpaceDE w:val="0"/>
      <w:autoSpaceDN w:val="0"/>
      <w:adjustRightInd w:val="0"/>
      <w:spacing w:line="241" w:lineRule="exact"/>
      <w:jc w:val="both"/>
    </w:pPr>
    <w:rPr>
      <w:rFonts w:ascii="Franklin Gothic Medium" w:hAnsi="Franklin Gothic Medium" w:cs="Times New Roman"/>
      <w:color w:val="auto"/>
      <w:sz w:val="24"/>
      <w:szCs w:val="24"/>
    </w:rPr>
  </w:style>
  <w:style w:type="character" w:customStyle="1" w:styleId="FontStyle127">
    <w:name w:val="Font Style127"/>
    <w:uiPriority w:val="99"/>
    <w:rsid w:val="00682C5F"/>
    <w:rPr>
      <w:rFonts w:ascii="Franklin Gothic Medium" w:hAnsi="Franklin Gothic Medium" w:cs="Franklin Gothic Medium"/>
      <w:sz w:val="18"/>
      <w:szCs w:val="18"/>
    </w:rPr>
  </w:style>
  <w:style w:type="paragraph" w:customStyle="1" w:styleId="Zwykytekst1">
    <w:name w:val="Zwykły tekst1"/>
    <w:basedOn w:val="Normalny"/>
    <w:rsid w:val="00DB7936"/>
    <w:pPr>
      <w:suppressAutoHyphens/>
    </w:pPr>
    <w:rPr>
      <w:rFonts w:ascii="Courier New" w:eastAsia="SimSun" w:hAnsi="Courier New" w:cs="Courier New"/>
      <w:color w:val="auto"/>
      <w:kern w:val="1"/>
      <w:sz w:val="24"/>
      <w:szCs w:val="24"/>
      <w:lang w:eastAsia="hi-IN" w:bidi="hi-IN"/>
    </w:rPr>
  </w:style>
  <w:style w:type="character" w:customStyle="1" w:styleId="TekstkomentarzaZnak3">
    <w:name w:val="Tekst komentarza Znak3"/>
    <w:uiPriority w:val="99"/>
    <w:rsid w:val="00DB7936"/>
    <w:rPr>
      <w:rFonts w:eastAsia="SimSun" w:cs="Mangal"/>
      <w:kern w:val="1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54FB5-3203-4EDC-AA43-CE727C61B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877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Links>
    <vt:vector size="6" baseType="variant">
      <vt:variant>
        <vt:i4>1966100</vt:i4>
      </vt:variant>
      <vt:variant>
        <vt:i4>3</vt:i4>
      </vt:variant>
      <vt:variant>
        <vt:i4>0</vt:i4>
      </vt:variant>
      <vt:variant>
        <vt:i4>5</vt:i4>
      </vt:variant>
      <vt:variant>
        <vt:lpwstr>http://www.zdw-bydgoszcz.com.pl/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Langowski Wojciech</dc:creator>
  <cp:lastModifiedBy>Sylwia Pietrzak</cp:lastModifiedBy>
  <cp:revision>74</cp:revision>
  <cp:lastPrinted>2021-09-08T09:48:00Z</cp:lastPrinted>
  <dcterms:created xsi:type="dcterms:W3CDTF">2016-07-14T12:43:00Z</dcterms:created>
  <dcterms:modified xsi:type="dcterms:W3CDTF">2021-09-20T05:31:00Z</dcterms:modified>
</cp:coreProperties>
</file>