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535A90" w14:textId="77777777" w:rsidR="00382D21" w:rsidRPr="00D23CD0" w:rsidRDefault="00382D21" w:rsidP="00382D21">
      <w:pPr>
        <w:tabs>
          <w:tab w:val="left" w:pos="2160"/>
          <w:tab w:val="center" w:pos="4536"/>
          <w:tab w:val="right" w:pos="9072"/>
        </w:tabs>
        <w:jc w:val="right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 w:rsidRPr="00D23CD0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 xml:space="preserve">Załącznik nr 1 </w:t>
      </w:r>
    </w:p>
    <w:tbl>
      <w:tblPr>
        <w:tblW w:w="0" w:type="auto"/>
        <w:tblInd w:w="-1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47"/>
        <w:gridCol w:w="5742"/>
      </w:tblGrid>
      <w:tr w:rsidR="00382D21" w14:paraId="0A642A65" w14:textId="77777777" w:rsidTr="00413454">
        <w:trPr>
          <w:cantSplit/>
          <w:trHeight w:val="288"/>
        </w:trPr>
        <w:tc>
          <w:tcPr>
            <w:tcW w:w="3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AC613EF" w14:textId="77777777" w:rsidR="00382D21" w:rsidRPr="004C1E10" w:rsidRDefault="00382D21" w:rsidP="00A04291">
            <w:pPr>
              <w:pStyle w:val="wzory"/>
              <w:snapToGrid w:val="0"/>
              <w:spacing w:befor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C1E10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BF7BEEC" w14:textId="77777777" w:rsidR="00382D21" w:rsidRPr="004C1E10" w:rsidRDefault="00382D21" w:rsidP="00413454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82D21" w14:paraId="32161390" w14:textId="77777777" w:rsidTr="00413454">
        <w:trPr>
          <w:cantSplit/>
          <w:trHeight w:val="293"/>
        </w:trPr>
        <w:tc>
          <w:tcPr>
            <w:tcW w:w="3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FBB232F" w14:textId="77777777" w:rsidR="00382D21" w:rsidRPr="004C1E10" w:rsidRDefault="00382D21" w:rsidP="00A04291">
            <w:pPr>
              <w:pStyle w:val="wzory"/>
              <w:snapToGrid w:val="0"/>
              <w:spacing w:befor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C1E10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9418849" w14:textId="77777777" w:rsidR="00382D21" w:rsidRPr="004C1E10" w:rsidRDefault="00382D21" w:rsidP="00413454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82D21" w14:paraId="2E435410" w14:textId="77777777" w:rsidTr="00413454">
        <w:trPr>
          <w:cantSplit/>
          <w:trHeight w:val="254"/>
        </w:trPr>
        <w:tc>
          <w:tcPr>
            <w:tcW w:w="3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3F95A40" w14:textId="77777777" w:rsidR="00382D21" w:rsidRPr="004C1E10" w:rsidRDefault="00382D21" w:rsidP="00A04291">
            <w:pPr>
              <w:pStyle w:val="wzory"/>
              <w:snapToGrid w:val="0"/>
              <w:spacing w:befor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C1E10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008020B" w14:textId="77777777" w:rsidR="00382D21" w:rsidRPr="004C1E10" w:rsidRDefault="00382D21" w:rsidP="00413454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82D21" w14:paraId="786433BF" w14:textId="77777777" w:rsidTr="00413454">
        <w:trPr>
          <w:cantSplit/>
          <w:trHeight w:val="287"/>
        </w:trPr>
        <w:tc>
          <w:tcPr>
            <w:tcW w:w="3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7FCAB26" w14:textId="77777777" w:rsidR="00382D21" w:rsidRPr="004C1E10" w:rsidRDefault="00382D21" w:rsidP="00A04291">
            <w:pPr>
              <w:pStyle w:val="wzory"/>
              <w:snapToGrid w:val="0"/>
              <w:spacing w:befor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C1E10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3EB9A1" w14:textId="77777777" w:rsidR="00382D21" w:rsidRPr="004C1E10" w:rsidRDefault="00382D21" w:rsidP="00413454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82D21" w14:paraId="29F12414" w14:textId="77777777" w:rsidTr="00413454">
        <w:trPr>
          <w:cantSplit/>
          <w:trHeight w:val="262"/>
        </w:trPr>
        <w:tc>
          <w:tcPr>
            <w:tcW w:w="3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722138F" w14:textId="77777777" w:rsidR="00382D21" w:rsidRPr="004C1E10" w:rsidRDefault="00382D21" w:rsidP="00A04291">
            <w:pPr>
              <w:pStyle w:val="wzory"/>
              <w:snapToGrid w:val="0"/>
              <w:spacing w:befor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C1E10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1552174" w14:textId="77777777" w:rsidR="00382D21" w:rsidRPr="004C1E10" w:rsidRDefault="00382D21" w:rsidP="00413454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82D21" w14:paraId="3F1D07EE" w14:textId="77777777" w:rsidTr="00413454">
        <w:trPr>
          <w:cantSplit/>
          <w:trHeight w:val="281"/>
        </w:trPr>
        <w:tc>
          <w:tcPr>
            <w:tcW w:w="3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301CAF0" w14:textId="77777777" w:rsidR="00382D21" w:rsidRPr="004C1E10" w:rsidRDefault="00382D21" w:rsidP="00A04291">
            <w:pPr>
              <w:pStyle w:val="wzory"/>
              <w:snapToGrid w:val="0"/>
              <w:spacing w:befor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C1E10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6D33175" w14:textId="77777777" w:rsidR="00382D21" w:rsidRPr="004C1E10" w:rsidRDefault="00382D21" w:rsidP="00413454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82D21" w14:paraId="3D771DAA" w14:textId="77777777" w:rsidTr="00413454">
        <w:trPr>
          <w:cantSplit/>
          <w:trHeight w:val="270"/>
        </w:trPr>
        <w:tc>
          <w:tcPr>
            <w:tcW w:w="3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7C618AA" w14:textId="77777777" w:rsidR="00382D21" w:rsidRPr="004C1E10" w:rsidRDefault="00382D21" w:rsidP="00A04291">
            <w:pPr>
              <w:pStyle w:val="wzory"/>
              <w:snapToGrid w:val="0"/>
              <w:spacing w:befor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C1E10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5AD1E7A" w14:textId="77777777" w:rsidR="00382D21" w:rsidRPr="004C1E10" w:rsidRDefault="00382D21" w:rsidP="00413454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82D21" w14:paraId="60395698" w14:textId="77777777" w:rsidTr="00413454">
        <w:trPr>
          <w:cantSplit/>
          <w:trHeight w:val="275"/>
        </w:trPr>
        <w:tc>
          <w:tcPr>
            <w:tcW w:w="3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DB9D974" w14:textId="77777777" w:rsidR="00382D21" w:rsidRPr="004C1E10" w:rsidRDefault="00382D21" w:rsidP="00A04291">
            <w:pPr>
              <w:pStyle w:val="wzory"/>
              <w:snapToGrid w:val="0"/>
              <w:spacing w:befor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C1E10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DD7F0AF" w14:textId="77777777" w:rsidR="00382D21" w:rsidRPr="004C1E10" w:rsidRDefault="00382D21" w:rsidP="00413454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82D21" w14:paraId="36EAFA78" w14:textId="77777777" w:rsidTr="00413454">
        <w:trPr>
          <w:cantSplit/>
          <w:trHeight w:val="278"/>
        </w:trPr>
        <w:tc>
          <w:tcPr>
            <w:tcW w:w="3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2BBEA26" w14:textId="77777777" w:rsidR="00382D21" w:rsidRPr="004C1E10" w:rsidRDefault="00382D21" w:rsidP="00A04291">
            <w:pPr>
              <w:pStyle w:val="wzory"/>
              <w:snapToGrid w:val="0"/>
              <w:spacing w:befor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C1E10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E1280FB" w14:textId="77777777" w:rsidR="00382D21" w:rsidRPr="004C1E10" w:rsidRDefault="00382D21" w:rsidP="00413454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82D21" w14:paraId="7369281E" w14:textId="77777777" w:rsidTr="00413454">
        <w:trPr>
          <w:cantSplit/>
          <w:trHeight w:val="283"/>
        </w:trPr>
        <w:tc>
          <w:tcPr>
            <w:tcW w:w="3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F97ACE6" w14:textId="77777777" w:rsidR="00382D21" w:rsidRPr="004C1E10" w:rsidRDefault="00382D21" w:rsidP="00A04291">
            <w:pPr>
              <w:pStyle w:val="wzory"/>
              <w:snapToGrid w:val="0"/>
              <w:spacing w:befor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C1E10">
              <w:rPr>
                <w:rFonts w:ascii="Times New Roman" w:hAnsi="Times New Roman" w:cs="Times New Roman"/>
                <w:sz w:val="22"/>
                <w:szCs w:val="22"/>
              </w:rPr>
              <w:t>Nr faxu do kontaktu</w:t>
            </w:r>
          </w:p>
        </w:tc>
        <w:tc>
          <w:tcPr>
            <w:tcW w:w="5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8D0F58F" w14:textId="77777777" w:rsidR="00382D21" w:rsidRPr="004C1E10" w:rsidRDefault="00382D21" w:rsidP="00413454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82D21" w14:paraId="30A49EE2" w14:textId="77777777" w:rsidTr="00413454">
        <w:trPr>
          <w:cantSplit/>
          <w:trHeight w:val="258"/>
        </w:trPr>
        <w:tc>
          <w:tcPr>
            <w:tcW w:w="3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434F771" w14:textId="77777777" w:rsidR="00382D21" w:rsidRPr="004C1E10" w:rsidRDefault="00382D21" w:rsidP="00A04291">
            <w:pPr>
              <w:pStyle w:val="wzory"/>
              <w:snapToGrid w:val="0"/>
              <w:spacing w:befor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C1E10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F057D4C" w14:textId="77777777" w:rsidR="00382D21" w:rsidRPr="004C1E10" w:rsidRDefault="00382D21" w:rsidP="00413454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82D21" w14:paraId="331BAF5E" w14:textId="77777777" w:rsidTr="00413454">
        <w:trPr>
          <w:cantSplit/>
          <w:trHeight w:val="418"/>
        </w:trPr>
        <w:tc>
          <w:tcPr>
            <w:tcW w:w="3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6700883" w14:textId="77777777" w:rsidR="00382D21" w:rsidRPr="004C1E10" w:rsidRDefault="00382D21" w:rsidP="004C1E10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2"/>
                <w:szCs w:val="22"/>
              </w:rPr>
            </w:pPr>
            <w:r w:rsidRPr="004C1E10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3035D37" w14:textId="77777777" w:rsidR="00382D21" w:rsidRPr="004C1E10" w:rsidRDefault="00382D21" w:rsidP="00413454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48237F51" w14:textId="77777777" w:rsidR="006E459F" w:rsidRPr="00DE6FAE" w:rsidRDefault="00DE6FAE" w:rsidP="004C1E10">
      <w:pPr>
        <w:pStyle w:val="Nagwek4"/>
        <w:jc w:val="center"/>
        <w:rPr>
          <w:rFonts w:ascii="Times New Roman" w:hAnsi="Times New Roman" w:cs="Times New Roman"/>
          <w:b/>
          <w:color w:val="000000" w:themeColor="text1"/>
        </w:rPr>
      </w:pPr>
      <w:r w:rsidRPr="00DE6FAE">
        <w:rPr>
          <w:rFonts w:ascii="Times New Roman" w:hAnsi="Times New Roman" w:cs="Times New Roman"/>
          <w:b/>
          <w:color w:val="000000" w:themeColor="text1"/>
        </w:rPr>
        <w:t xml:space="preserve">FORMULARZ </w:t>
      </w:r>
      <w:r w:rsidR="00382D21" w:rsidRPr="00DE6FAE">
        <w:rPr>
          <w:rFonts w:ascii="Times New Roman" w:hAnsi="Times New Roman" w:cs="Times New Roman"/>
          <w:b/>
          <w:color w:val="000000" w:themeColor="text1"/>
        </w:rPr>
        <w:t>OFERTY</w:t>
      </w:r>
    </w:p>
    <w:p w14:paraId="14D832ED" w14:textId="77777777" w:rsidR="00DE6FAE" w:rsidRPr="00DE6FAE" w:rsidRDefault="00DE6FAE" w:rsidP="00DE6FAE"/>
    <w:p w14:paraId="4526622C" w14:textId="77777777" w:rsidR="00DE6FAE" w:rsidRPr="00DE6FAE" w:rsidRDefault="00382D21" w:rsidP="00DE6FAE">
      <w:pPr>
        <w:spacing w:line="200" w:lineRule="atLeast"/>
        <w:ind w:left="5245"/>
        <w:rPr>
          <w:rFonts w:ascii="Times New Roman" w:hAnsi="Times New Roman" w:cs="Times New Roman"/>
          <w:bCs/>
          <w:color w:val="000000" w:themeColor="text1"/>
          <w:sz w:val="22"/>
          <w:szCs w:val="22"/>
        </w:rPr>
      </w:pPr>
      <w:r w:rsidRPr="00DE6FAE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 xml:space="preserve">Do: </w:t>
      </w:r>
      <w:r w:rsidR="00DE6FAE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ab/>
      </w:r>
      <w:r w:rsidRPr="00DE6FAE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Zarządu Dróg Wojewódzkich</w:t>
      </w:r>
    </w:p>
    <w:p w14:paraId="6C91150A" w14:textId="77777777" w:rsidR="00382D21" w:rsidRPr="00DE6FAE" w:rsidRDefault="00DE6FAE" w:rsidP="00DE6FAE">
      <w:pPr>
        <w:spacing w:line="200" w:lineRule="atLeast"/>
        <w:ind w:left="5245"/>
        <w:rPr>
          <w:rFonts w:ascii="Times New Roman" w:hAnsi="Times New Roman" w:cs="Times New Roman"/>
          <w:bCs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ab/>
      </w:r>
      <w:r w:rsidR="00382D21" w:rsidRPr="00DE6FAE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w Bydgoszczy</w:t>
      </w:r>
    </w:p>
    <w:p w14:paraId="14E0FF6C" w14:textId="77777777" w:rsidR="00382D21" w:rsidRPr="00DE6FAE" w:rsidRDefault="00DE6FAE" w:rsidP="00DE6FAE">
      <w:pPr>
        <w:spacing w:line="200" w:lineRule="atLeast"/>
        <w:ind w:left="5245"/>
        <w:rPr>
          <w:rFonts w:ascii="Times New Roman" w:hAnsi="Times New Roman" w:cs="Times New Roman"/>
          <w:bCs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ab/>
      </w:r>
      <w:r w:rsidR="00382D21" w:rsidRPr="00DE6FAE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 xml:space="preserve">ul. </w:t>
      </w:r>
      <w:r w:rsidR="003A00D8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Dworcowa 80</w:t>
      </w:r>
      <w:r w:rsidR="00382D21" w:rsidRPr="00DE6FAE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, 85-0</w:t>
      </w:r>
      <w:r w:rsidR="003A00D8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10</w:t>
      </w:r>
      <w:r w:rsidR="00382D21" w:rsidRPr="00DE6FAE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 xml:space="preserve"> Bydgoszcz</w:t>
      </w:r>
    </w:p>
    <w:p w14:paraId="16B37D2C" w14:textId="77777777" w:rsidR="00382D21" w:rsidRPr="005E318A" w:rsidRDefault="00382D21" w:rsidP="00382D21">
      <w:pPr>
        <w:spacing w:line="200" w:lineRule="atLeast"/>
        <w:ind w:left="4820"/>
        <w:rPr>
          <w:b/>
          <w:bCs/>
        </w:rPr>
      </w:pPr>
    </w:p>
    <w:p w14:paraId="7ED5B787" w14:textId="77777777" w:rsidR="004C1E10" w:rsidRDefault="00382D21" w:rsidP="004C1E10">
      <w:pPr>
        <w:spacing w:after="200" w:line="276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DE6FAE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Nawiązując do zaproszenia dotyczącego zapytania ofertowego </w:t>
      </w:r>
      <w:proofErr w:type="spellStart"/>
      <w:r w:rsidR="00996837">
        <w:rPr>
          <w:rFonts w:ascii="Times New Roman" w:hAnsi="Times New Roman" w:cs="Times New Roman"/>
          <w:color w:val="000000" w:themeColor="text1"/>
          <w:sz w:val="22"/>
          <w:szCs w:val="22"/>
        </w:rPr>
        <w:t>pt</w:t>
      </w:r>
      <w:proofErr w:type="spellEnd"/>
      <w:r w:rsidRPr="00DE6FAE">
        <w:rPr>
          <w:rFonts w:ascii="Times New Roman" w:hAnsi="Times New Roman" w:cs="Times New Roman"/>
          <w:color w:val="000000" w:themeColor="text1"/>
          <w:sz w:val="22"/>
          <w:szCs w:val="22"/>
        </w:rPr>
        <w:t>:</w:t>
      </w:r>
    </w:p>
    <w:p w14:paraId="721A82D6" w14:textId="06C3771D" w:rsidR="00102AB5" w:rsidRPr="00617BEB" w:rsidRDefault="00617BEB" w:rsidP="00102AB5">
      <w:pPr>
        <w:ind w:left="36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617BE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Dostawa monitorów, części i akcesoriów komputerowych</w:t>
      </w:r>
    </w:p>
    <w:p w14:paraId="4D2B511D" w14:textId="77777777" w:rsidR="00B02989" w:rsidRPr="00DE6FAE" w:rsidRDefault="005E318A" w:rsidP="005E318A">
      <w:pPr>
        <w:spacing w:after="12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DE6FAE">
        <w:rPr>
          <w:rFonts w:ascii="Times New Roman" w:hAnsi="Times New Roman" w:cs="Times New Roman"/>
          <w:color w:val="000000" w:themeColor="text1"/>
          <w:sz w:val="22"/>
          <w:szCs w:val="22"/>
        </w:rPr>
        <w:t>My niżej podpisani</w:t>
      </w:r>
    </w:p>
    <w:p w14:paraId="11D3AA18" w14:textId="77777777" w:rsidR="005E318A" w:rsidRPr="00DE6FAE" w:rsidRDefault="005E318A" w:rsidP="005E318A">
      <w:pPr>
        <w:spacing w:after="12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DE6FAE">
        <w:rPr>
          <w:rFonts w:ascii="Times New Roman" w:hAnsi="Times New Roman" w:cs="Times New Roman"/>
          <w:color w:val="000000" w:themeColor="text1"/>
          <w:sz w:val="22"/>
          <w:szCs w:val="22"/>
        </w:rPr>
        <w:t>....................................................................................................................................................................</w:t>
      </w:r>
    </w:p>
    <w:p w14:paraId="0031050F" w14:textId="77777777" w:rsidR="005E318A" w:rsidRPr="00DE6FAE" w:rsidRDefault="005E318A" w:rsidP="005E318A">
      <w:pPr>
        <w:spacing w:after="12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DE6FAE">
        <w:rPr>
          <w:rFonts w:ascii="Times New Roman" w:hAnsi="Times New Roman" w:cs="Times New Roman"/>
          <w:color w:val="000000" w:themeColor="text1"/>
          <w:sz w:val="22"/>
          <w:szCs w:val="22"/>
        </w:rPr>
        <w:t>działając w imieniu i na rzecz:</w:t>
      </w:r>
    </w:p>
    <w:p w14:paraId="739BB59C" w14:textId="77777777" w:rsidR="005E318A" w:rsidRPr="00DE6FAE" w:rsidRDefault="005E318A" w:rsidP="004C1E10">
      <w:pPr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DE6FAE">
        <w:rPr>
          <w:rFonts w:ascii="Times New Roman" w:hAnsi="Times New Roman" w:cs="Times New Roman"/>
          <w:color w:val="000000" w:themeColor="text1"/>
          <w:sz w:val="22"/>
          <w:szCs w:val="22"/>
        </w:rPr>
        <w:t>....................................................................................................................................................................</w:t>
      </w:r>
    </w:p>
    <w:p w14:paraId="37932579" w14:textId="77777777" w:rsidR="005E318A" w:rsidRPr="00DE6FAE" w:rsidRDefault="005E318A" w:rsidP="004C1E10">
      <w:pPr>
        <w:jc w:val="center"/>
        <w:rPr>
          <w:rFonts w:ascii="Times New Roman" w:hAnsi="Times New Roman" w:cs="Times New Roman"/>
          <w:i/>
          <w:iCs/>
          <w:color w:val="000000" w:themeColor="text1"/>
          <w:sz w:val="16"/>
          <w:szCs w:val="16"/>
        </w:rPr>
      </w:pPr>
      <w:r w:rsidRPr="00DE6FAE">
        <w:rPr>
          <w:rFonts w:ascii="Times New Roman" w:hAnsi="Times New Roman" w:cs="Times New Roman"/>
          <w:i/>
          <w:iCs/>
          <w:color w:val="000000" w:themeColor="text1"/>
          <w:sz w:val="16"/>
          <w:szCs w:val="16"/>
        </w:rPr>
        <w:t>(nazwa (firma) dokładny adres Wykonawcy/Wykonawców)</w:t>
      </w:r>
    </w:p>
    <w:p w14:paraId="2311684D" w14:textId="77777777" w:rsidR="00DE6FAE" w:rsidRDefault="00DE6FAE" w:rsidP="00DE6FAE">
      <w:pPr>
        <w:spacing w:after="120"/>
        <w:ind w:left="360"/>
        <w:jc w:val="both"/>
        <w:rPr>
          <w:b/>
          <w:color w:val="auto"/>
        </w:rPr>
      </w:pPr>
    </w:p>
    <w:p w14:paraId="6DDB278A" w14:textId="77777777" w:rsidR="005E318A" w:rsidRPr="00DE6FAE" w:rsidRDefault="005E318A" w:rsidP="00794C08">
      <w:pPr>
        <w:numPr>
          <w:ilvl w:val="0"/>
          <w:numId w:val="1"/>
        </w:numPr>
        <w:spacing w:after="120"/>
        <w:jc w:val="both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  <w:r w:rsidRPr="00DE6FAE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Składamy ofertę za cenę</w:t>
      </w:r>
      <w:r w:rsidR="00EC1E5A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:</w:t>
      </w:r>
    </w:p>
    <w:p w14:paraId="0B88C39C" w14:textId="77777777" w:rsidR="004C1E10" w:rsidRDefault="004C1E10" w:rsidP="00996837">
      <w:pPr>
        <w:spacing w:after="120"/>
        <w:ind w:left="1701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</w:p>
    <w:p w14:paraId="18C4EF7F" w14:textId="77777777" w:rsidR="005E318A" w:rsidRDefault="005E318A" w:rsidP="00996837">
      <w:pPr>
        <w:spacing w:after="120"/>
        <w:ind w:left="1701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DE6FAE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cena </w:t>
      </w:r>
      <w:r w:rsidR="00996837">
        <w:rPr>
          <w:rFonts w:ascii="Times New Roman" w:hAnsi="Times New Roman" w:cs="Times New Roman"/>
          <w:color w:val="000000" w:themeColor="text1"/>
          <w:sz w:val="22"/>
          <w:szCs w:val="22"/>
        </w:rPr>
        <w:t>netto:</w:t>
      </w:r>
      <w:r w:rsidR="00996837">
        <w:rPr>
          <w:rFonts w:ascii="Times New Roman" w:hAnsi="Times New Roman" w:cs="Times New Roman"/>
          <w:color w:val="000000" w:themeColor="text1"/>
          <w:sz w:val="22"/>
          <w:szCs w:val="22"/>
        </w:rPr>
        <w:tab/>
        <w:t xml:space="preserve"> …………………………………………. zł</w:t>
      </w:r>
    </w:p>
    <w:p w14:paraId="56249AF9" w14:textId="77777777" w:rsidR="00996837" w:rsidRDefault="00996837" w:rsidP="00996837">
      <w:pPr>
        <w:spacing w:after="120"/>
        <w:ind w:left="1701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vat: 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ab/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ab/>
        <w:t xml:space="preserve"> …………………………………………. zł</w:t>
      </w:r>
    </w:p>
    <w:p w14:paraId="555A395E" w14:textId="77777777" w:rsidR="00DE6FAE" w:rsidRPr="00E94E17" w:rsidRDefault="00996837" w:rsidP="00E94E17">
      <w:pPr>
        <w:spacing w:after="120"/>
        <w:ind w:left="1701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DE6FAE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cena 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>brutto: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ab/>
        <w:t xml:space="preserve"> …………………………………………. zł</w:t>
      </w:r>
    </w:p>
    <w:p w14:paraId="0157AF1B" w14:textId="77777777" w:rsidR="00DE6FAE" w:rsidRDefault="00DE6FAE" w:rsidP="00B96A62">
      <w:pPr>
        <w:spacing w:after="120"/>
        <w:jc w:val="both"/>
        <w:rPr>
          <w:b/>
        </w:rPr>
      </w:pPr>
    </w:p>
    <w:p w14:paraId="1BE55E20" w14:textId="5DAB4365" w:rsidR="00EC1E5A" w:rsidRPr="002F1F14" w:rsidRDefault="00EC1E5A" w:rsidP="00C46B7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 w:rsidRPr="002F1F14">
        <w:rPr>
          <w:rFonts w:ascii="Times New Roman" w:hAnsi="Times New Roman" w:cs="Times New Roman"/>
          <w:color w:val="000000" w:themeColor="text1"/>
          <w:sz w:val="22"/>
          <w:szCs w:val="22"/>
        </w:rPr>
        <w:t>Termin dostawy dla wszystkich zadań</w:t>
      </w:r>
      <w:r w:rsidRPr="002F1F14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 xml:space="preserve"> nie dłuższy niż </w:t>
      </w:r>
      <w:r w:rsidR="000647CB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5</w:t>
      </w:r>
      <w:r w:rsidRPr="002F1F14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 xml:space="preserve"> dni od dnia podpisania umowy.</w:t>
      </w:r>
    </w:p>
    <w:p w14:paraId="4958B7C2" w14:textId="77777777" w:rsidR="00D23CD0" w:rsidRPr="00EC1E5A" w:rsidRDefault="005E318A" w:rsidP="00C46B7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Cs/>
          <w:color w:val="000000" w:themeColor="text1"/>
          <w:sz w:val="22"/>
          <w:szCs w:val="22"/>
        </w:rPr>
      </w:pPr>
      <w:r w:rsidRPr="00EC1E5A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Warunki płatności</w:t>
      </w:r>
      <w:r w:rsidRPr="00EC1E5A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 </w:t>
      </w:r>
      <w:r w:rsidR="00FF0E2A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21</w:t>
      </w:r>
      <w:r w:rsidRPr="00EC1E5A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 dni </w:t>
      </w:r>
      <w:r w:rsidRPr="00EC1E5A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od daty przyjęcia faktury przez Zamawiającego.</w:t>
      </w:r>
    </w:p>
    <w:p w14:paraId="6B8E736A" w14:textId="77777777" w:rsidR="00A04291" w:rsidRDefault="005E318A" w:rsidP="00C46B78">
      <w:pPr>
        <w:pStyle w:val="Tekstpodstawowywcity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Cs/>
          <w:color w:val="000000" w:themeColor="text1"/>
          <w:sz w:val="22"/>
          <w:szCs w:val="22"/>
        </w:rPr>
      </w:pPr>
      <w:r w:rsidRPr="00EC1E5A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W razie wybrania naszej oferty zobowiązujemy się do realizacji zamówienia</w:t>
      </w:r>
      <w:r w:rsidR="00EC1E5A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;</w:t>
      </w:r>
    </w:p>
    <w:p w14:paraId="52EE9B40" w14:textId="77777777" w:rsidR="00EC1E5A" w:rsidRDefault="00EC1E5A" w:rsidP="00C46B78">
      <w:pPr>
        <w:pStyle w:val="Tekstpodstawowywcity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  <w:r w:rsidRPr="00EC1E5A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Zapoznaliśmy się z opisem przedmiotu zamówienia oraz warunkami zawarcia umowy </w:t>
      </w:r>
      <w:r w:rsidR="00C46B78">
        <w:rPr>
          <w:rFonts w:ascii="Times New Roman" w:hAnsi="Times New Roman" w:cs="Times New Roman"/>
          <w:b/>
          <w:color w:val="000000" w:themeColor="text1"/>
          <w:sz w:val="22"/>
          <w:szCs w:val="22"/>
        </w:rPr>
        <w:br/>
        <w:t xml:space="preserve">i </w:t>
      </w:r>
      <w:r w:rsidRPr="00EC1E5A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akceptujemy zapisy w nich zawarte</w:t>
      </w:r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t>.</w:t>
      </w:r>
    </w:p>
    <w:p w14:paraId="26C6B5E7" w14:textId="77777777" w:rsidR="001D7570" w:rsidRDefault="001D7570" w:rsidP="00C46B78">
      <w:pPr>
        <w:pStyle w:val="Tekstpodstawowywcity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Cs/>
          <w:color w:val="000000" w:themeColor="text1"/>
          <w:sz w:val="22"/>
          <w:szCs w:val="22"/>
        </w:rPr>
      </w:pPr>
      <w:r w:rsidRPr="001D7570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Osoba odpowiedzialna za realizację zadania ze strony Wykonawcy:</w:t>
      </w:r>
    </w:p>
    <w:p w14:paraId="303D159E" w14:textId="77777777" w:rsidR="001D7570" w:rsidRPr="001D7570" w:rsidRDefault="001D7570" w:rsidP="001D7570">
      <w:pPr>
        <w:pStyle w:val="Tekstpodstawowywcity"/>
        <w:spacing w:after="0"/>
        <w:ind w:left="360"/>
        <w:jc w:val="both"/>
        <w:rPr>
          <w:rFonts w:ascii="Times New Roman" w:hAnsi="Times New Roman" w:cs="Times New Roman"/>
          <w:bCs/>
          <w:color w:val="000000" w:themeColor="text1"/>
          <w:sz w:val="22"/>
          <w:szCs w:val="22"/>
        </w:rPr>
      </w:pPr>
      <w:r w:rsidRPr="001D7570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 xml:space="preserve"> __________</w:t>
      </w:r>
      <w:r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____________________________</w:t>
      </w:r>
      <w:r w:rsidRPr="001D7570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, tel.:_________</w:t>
      </w:r>
    </w:p>
    <w:p w14:paraId="327318CE" w14:textId="77777777" w:rsidR="00A04291" w:rsidRPr="00DE6FAE" w:rsidRDefault="00A04291" w:rsidP="005E318A">
      <w:pPr>
        <w:ind w:right="567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048B587A" w14:textId="77777777" w:rsidR="005E318A" w:rsidRPr="00DE6FAE" w:rsidRDefault="005E318A" w:rsidP="005E318A">
      <w:pPr>
        <w:ind w:right="567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DE6FAE">
        <w:rPr>
          <w:rFonts w:ascii="Times New Roman" w:hAnsi="Times New Roman" w:cs="Times New Roman"/>
          <w:color w:val="000000" w:themeColor="text1"/>
          <w:sz w:val="22"/>
          <w:szCs w:val="22"/>
        </w:rPr>
        <w:t>Załącznikami do niniejszej oferty są:</w:t>
      </w:r>
    </w:p>
    <w:p w14:paraId="70CDF84A" w14:textId="77777777" w:rsidR="005E318A" w:rsidRPr="00DE6FAE" w:rsidRDefault="005E318A" w:rsidP="005E318A">
      <w:pPr>
        <w:spacing w:line="360" w:lineRule="auto"/>
        <w:ind w:left="360" w:right="567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DE6FAE">
        <w:rPr>
          <w:rFonts w:ascii="Times New Roman" w:hAnsi="Times New Roman" w:cs="Times New Roman"/>
          <w:color w:val="000000" w:themeColor="text1"/>
          <w:sz w:val="22"/>
          <w:szCs w:val="22"/>
        </w:rPr>
        <w:t>a) _________________________________________________________</w:t>
      </w:r>
    </w:p>
    <w:p w14:paraId="28BB2306" w14:textId="77777777" w:rsidR="00F02E8E" w:rsidRPr="00DE6FAE" w:rsidRDefault="005E318A" w:rsidP="00D959B0">
      <w:pPr>
        <w:spacing w:line="360" w:lineRule="auto"/>
        <w:ind w:left="360" w:right="567"/>
        <w:rPr>
          <w:rFonts w:ascii="Times New Roman" w:hAnsi="Times New Roman" w:cs="Times New Roman"/>
          <w:color w:val="auto"/>
        </w:rPr>
      </w:pPr>
      <w:r w:rsidRPr="00DE6FAE">
        <w:rPr>
          <w:rFonts w:ascii="Times New Roman" w:hAnsi="Times New Roman" w:cs="Times New Roman"/>
          <w:color w:val="000000" w:themeColor="text1"/>
          <w:sz w:val="22"/>
          <w:szCs w:val="22"/>
        </w:rPr>
        <w:t>b)_________________________________________________________</w:t>
      </w:r>
      <w:r w:rsidR="00D959B0" w:rsidRPr="00DE6FAE">
        <w:rPr>
          <w:rFonts w:ascii="Times New Roman" w:hAnsi="Times New Roman" w:cs="Times New Roman"/>
          <w:i/>
          <w:iCs/>
          <w:color w:val="000000" w:themeColor="text1"/>
          <w:sz w:val="22"/>
          <w:szCs w:val="22"/>
        </w:rPr>
        <w:t xml:space="preserve">  </w:t>
      </w:r>
      <w:r w:rsidR="00D959B0" w:rsidRPr="00DE6FAE">
        <w:rPr>
          <w:rFonts w:ascii="Times New Roman" w:hAnsi="Times New Roman" w:cs="Times New Roman"/>
          <w:i/>
          <w:iCs/>
          <w:color w:val="000000" w:themeColor="text1"/>
          <w:sz w:val="22"/>
          <w:szCs w:val="22"/>
        </w:rPr>
        <w:tab/>
      </w:r>
      <w:r w:rsidR="00D959B0" w:rsidRPr="00DE6FAE">
        <w:rPr>
          <w:rFonts w:ascii="Times New Roman" w:hAnsi="Times New Roman" w:cs="Times New Roman"/>
          <w:i/>
          <w:iCs/>
          <w:color w:val="auto"/>
        </w:rPr>
        <w:tab/>
        <w:t xml:space="preserve">             </w:t>
      </w:r>
      <w:r w:rsidRPr="00DE6FAE">
        <w:rPr>
          <w:rFonts w:ascii="Times New Roman" w:hAnsi="Times New Roman" w:cs="Times New Roman"/>
          <w:i/>
          <w:iCs/>
          <w:color w:val="auto"/>
        </w:rPr>
        <w:t xml:space="preserve">     </w:t>
      </w:r>
    </w:p>
    <w:p w14:paraId="2E3B65A3" w14:textId="77777777" w:rsidR="00D23CD0" w:rsidRDefault="005E318A" w:rsidP="00C75A04">
      <w:pPr>
        <w:jc w:val="right"/>
        <w:rPr>
          <w:rFonts w:ascii="Times New Roman" w:hAnsi="Times New Roman" w:cs="Times New Roman"/>
          <w:i/>
          <w:iCs/>
          <w:color w:val="auto"/>
        </w:rPr>
      </w:pPr>
      <w:r w:rsidRPr="00DE6FAE">
        <w:rPr>
          <w:rFonts w:ascii="Times New Roman" w:hAnsi="Times New Roman" w:cs="Times New Roman"/>
          <w:i/>
          <w:iCs/>
          <w:color w:val="auto"/>
        </w:rPr>
        <w:t xml:space="preserve">                                                                                         </w:t>
      </w:r>
    </w:p>
    <w:p w14:paraId="37B6EA7E" w14:textId="77777777" w:rsidR="00D23CD0" w:rsidRDefault="00D23CD0" w:rsidP="004C1E10">
      <w:pPr>
        <w:jc w:val="center"/>
        <w:rPr>
          <w:rFonts w:ascii="Times New Roman" w:hAnsi="Times New Roman" w:cs="Times New Roman"/>
          <w:i/>
          <w:iCs/>
          <w:color w:val="auto"/>
        </w:rPr>
      </w:pPr>
    </w:p>
    <w:p w14:paraId="7F4EBA2A" w14:textId="77777777" w:rsidR="00D23CD0" w:rsidRPr="00524C98" w:rsidRDefault="00D23CD0" w:rsidP="00D23CD0">
      <w:pPr>
        <w:ind w:right="567"/>
        <w:rPr>
          <w:rFonts w:ascii="Times New Roman" w:hAnsi="Times New Roman" w:cs="Times New Roman"/>
          <w:color w:val="auto"/>
          <w:sz w:val="22"/>
          <w:szCs w:val="22"/>
          <w:u w:val="single"/>
        </w:rPr>
      </w:pPr>
      <w:r w:rsidRPr="00524C98">
        <w:rPr>
          <w:rFonts w:ascii="Times New Roman" w:hAnsi="Times New Roman" w:cs="Times New Roman"/>
          <w:i/>
          <w:iCs/>
          <w:color w:val="auto"/>
          <w:sz w:val="22"/>
          <w:szCs w:val="22"/>
          <w:u w:val="single"/>
        </w:rPr>
        <w:t>_______________</w:t>
      </w:r>
      <w:r w:rsidRPr="00524C98">
        <w:rPr>
          <w:rFonts w:ascii="Times New Roman" w:hAnsi="Times New Roman" w:cs="Times New Roman"/>
          <w:color w:val="auto"/>
          <w:sz w:val="22"/>
          <w:szCs w:val="22"/>
        </w:rPr>
        <w:t xml:space="preserve"> dn. </w:t>
      </w:r>
      <w:r w:rsidRPr="00524C98">
        <w:rPr>
          <w:rFonts w:ascii="Times New Roman" w:hAnsi="Times New Roman" w:cs="Times New Roman"/>
          <w:color w:val="auto"/>
          <w:sz w:val="22"/>
          <w:szCs w:val="22"/>
          <w:u w:val="single"/>
        </w:rPr>
        <w:t>______</w:t>
      </w:r>
    </w:p>
    <w:p w14:paraId="0A48C7A9" w14:textId="77777777" w:rsidR="00D23CD0" w:rsidRDefault="005E318A" w:rsidP="00C75A04">
      <w:pPr>
        <w:jc w:val="right"/>
        <w:rPr>
          <w:rFonts w:ascii="Times New Roman" w:hAnsi="Times New Roman" w:cs="Times New Roman"/>
          <w:i/>
          <w:iCs/>
          <w:color w:val="auto"/>
        </w:rPr>
      </w:pPr>
      <w:r w:rsidRPr="00DE6FAE">
        <w:rPr>
          <w:rFonts w:ascii="Times New Roman" w:hAnsi="Times New Roman" w:cs="Times New Roman"/>
          <w:i/>
          <w:iCs/>
          <w:color w:val="auto"/>
        </w:rPr>
        <w:t xml:space="preserve">       </w:t>
      </w:r>
      <w:r w:rsidR="00C75A04" w:rsidRPr="00DE6FAE">
        <w:rPr>
          <w:rFonts w:ascii="Times New Roman" w:hAnsi="Times New Roman" w:cs="Times New Roman"/>
          <w:i/>
          <w:iCs/>
          <w:color w:val="auto"/>
        </w:rPr>
        <w:t xml:space="preserve">   </w:t>
      </w:r>
    </w:p>
    <w:p w14:paraId="25204F2D" w14:textId="77777777" w:rsidR="00D23CD0" w:rsidRDefault="00D23CD0" w:rsidP="00C75A04">
      <w:pPr>
        <w:jc w:val="right"/>
        <w:rPr>
          <w:rFonts w:ascii="Times New Roman" w:hAnsi="Times New Roman" w:cs="Times New Roman"/>
          <w:i/>
          <w:iCs/>
          <w:color w:val="auto"/>
        </w:rPr>
      </w:pPr>
    </w:p>
    <w:p w14:paraId="638A2E56" w14:textId="77777777" w:rsidR="005E318A" w:rsidRPr="00DE6FAE" w:rsidRDefault="00C75A04" w:rsidP="00C75A04">
      <w:pPr>
        <w:jc w:val="right"/>
        <w:rPr>
          <w:rFonts w:ascii="Times New Roman" w:hAnsi="Times New Roman" w:cs="Times New Roman"/>
          <w:i/>
          <w:iCs/>
          <w:color w:val="auto"/>
        </w:rPr>
      </w:pPr>
      <w:r w:rsidRPr="00DE6FAE">
        <w:rPr>
          <w:rFonts w:ascii="Times New Roman" w:hAnsi="Times New Roman" w:cs="Times New Roman"/>
          <w:i/>
          <w:iCs/>
          <w:color w:val="auto"/>
        </w:rPr>
        <w:t xml:space="preserve">     </w:t>
      </w:r>
      <w:r w:rsidR="005E318A" w:rsidRPr="00DE6FAE">
        <w:rPr>
          <w:rFonts w:ascii="Times New Roman" w:hAnsi="Times New Roman" w:cs="Times New Roman"/>
          <w:i/>
          <w:iCs/>
          <w:color w:val="auto"/>
        </w:rPr>
        <w:t>..................</w:t>
      </w:r>
      <w:r w:rsidRPr="00DE6FAE">
        <w:rPr>
          <w:rFonts w:ascii="Times New Roman" w:hAnsi="Times New Roman" w:cs="Times New Roman"/>
          <w:i/>
          <w:iCs/>
          <w:color w:val="auto"/>
        </w:rPr>
        <w:t>...</w:t>
      </w:r>
      <w:r w:rsidR="005E318A" w:rsidRPr="00DE6FAE">
        <w:rPr>
          <w:rFonts w:ascii="Times New Roman" w:hAnsi="Times New Roman" w:cs="Times New Roman"/>
          <w:i/>
          <w:iCs/>
          <w:color w:val="auto"/>
        </w:rPr>
        <w:t>..</w:t>
      </w:r>
      <w:r w:rsidRPr="00DE6FAE">
        <w:rPr>
          <w:rFonts w:ascii="Times New Roman" w:hAnsi="Times New Roman" w:cs="Times New Roman"/>
          <w:i/>
          <w:iCs/>
          <w:color w:val="auto"/>
        </w:rPr>
        <w:t>..............</w:t>
      </w:r>
      <w:r w:rsidR="005E318A" w:rsidRPr="00DE6FAE">
        <w:rPr>
          <w:rFonts w:ascii="Times New Roman" w:hAnsi="Times New Roman" w:cs="Times New Roman"/>
          <w:i/>
          <w:iCs/>
          <w:color w:val="auto"/>
        </w:rPr>
        <w:t>............</w:t>
      </w:r>
      <w:r w:rsidRPr="00DE6FAE">
        <w:rPr>
          <w:rFonts w:ascii="Times New Roman" w:hAnsi="Times New Roman" w:cs="Times New Roman"/>
          <w:i/>
          <w:iCs/>
          <w:color w:val="auto"/>
        </w:rPr>
        <w:t>................</w:t>
      </w:r>
      <w:r w:rsidR="005E318A" w:rsidRPr="00DE6FAE">
        <w:rPr>
          <w:rFonts w:ascii="Times New Roman" w:hAnsi="Times New Roman" w:cs="Times New Roman"/>
          <w:i/>
          <w:iCs/>
          <w:color w:val="auto"/>
        </w:rPr>
        <w:t>........................</w:t>
      </w:r>
    </w:p>
    <w:p w14:paraId="472093E6" w14:textId="77777777" w:rsidR="00071108" w:rsidRPr="004C1E10" w:rsidRDefault="005E318A" w:rsidP="004C1E10">
      <w:pPr>
        <w:jc w:val="right"/>
        <w:rPr>
          <w:rFonts w:ascii="Times New Roman" w:hAnsi="Times New Roman" w:cs="Times New Roman"/>
          <w:sz w:val="16"/>
          <w:szCs w:val="16"/>
        </w:rPr>
      </w:pPr>
      <w:r w:rsidRPr="00DE6FAE">
        <w:rPr>
          <w:rFonts w:ascii="Times New Roman" w:hAnsi="Times New Roman" w:cs="Times New Roman"/>
          <w:i/>
          <w:iCs/>
          <w:color w:val="auto"/>
          <w:sz w:val="16"/>
          <w:szCs w:val="16"/>
        </w:rPr>
        <w:t xml:space="preserve"> </w:t>
      </w:r>
      <w:r w:rsidR="00A61058" w:rsidRPr="00DE6FAE">
        <w:rPr>
          <w:rFonts w:ascii="Times New Roman" w:hAnsi="Times New Roman" w:cs="Times New Roman"/>
          <w:sz w:val="16"/>
          <w:szCs w:val="16"/>
        </w:rPr>
        <w:t xml:space="preserve">(czytelny podpis lub podpis z pieczątką imienną osoby upoważnionej/                                                                                                                                                                                                                   </w:t>
      </w:r>
      <w:r w:rsidR="00C75A04" w:rsidRPr="00DE6FAE">
        <w:rPr>
          <w:rFonts w:ascii="Times New Roman" w:hAnsi="Times New Roman" w:cs="Times New Roman"/>
          <w:sz w:val="16"/>
          <w:szCs w:val="16"/>
        </w:rPr>
        <w:t xml:space="preserve">                               </w:t>
      </w:r>
      <w:r w:rsidR="00A61058" w:rsidRPr="00DE6FAE">
        <w:rPr>
          <w:rFonts w:ascii="Times New Roman" w:hAnsi="Times New Roman" w:cs="Times New Roman"/>
          <w:sz w:val="16"/>
          <w:szCs w:val="16"/>
        </w:rPr>
        <w:t>osób upoważnionych do reprezentowania Wykonawcy)</w:t>
      </w:r>
    </w:p>
    <w:sectPr w:rsidR="00071108" w:rsidRPr="004C1E10" w:rsidSect="004C1E10">
      <w:headerReference w:type="default" r:id="rId8"/>
      <w:footerReference w:type="default" r:id="rId9"/>
      <w:footerReference w:type="first" r:id="rId10"/>
      <w:pgSz w:w="11906" w:h="16838"/>
      <w:pgMar w:top="567" w:right="1417" w:bottom="284" w:left="1417" w:header="708" w:footer="3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083450B" w14:textId="77777777" w:rsidR="00A13278" w:rsidRDefault="00A13278">
      <w:r>
        <w:separator/>
      </w:r>
    </w:p>
  </w:endnote>
  <w:endnote w:type="continuationSeparator" w:id="0">
    <w:p w14:paraId="0FD4CFDE" w14:textId="77777777" w:rsidR="00A13278" w:rsidRDefault="00A132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219688"/>
      <w:docPartObj>
        <w:docPartGallery w:val="Page Numbers (Bottom of Page)"/>
        <w:docPartUnique/>
      </w:docPartObj>
    </w:sdtPr>
    <w:sdtEndPr/>
    <w:sdtContent>
      <w:p w14:paraId="457A6C60" w14:textId="77777777" w:rsidR="00E94E17" w:rsidRDefault="003961FC" w:rsidP="00A04291">
        <w:pPr>
          <w:pStyle w:val="Stopka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4C1E1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49C78DE" w14:textId="77777777" w:rsidR="00E94E17" w:rsidRDefault="00E94E1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E44356" w14:textId="77777777" w:rsidR="00A04291" w:rsidRDefault="00A04291" w:rsidP="00A04291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208815D" w14:textId="77777777" w:rsidR="00A13278" w:rsidRDefault="00A13278">
      <w:r>
        <w:separator/>
      </w:r>
    </w:p>
  </w:footnote>
  <w:footnote w:type="continuationSeparator" w:id="0">
    <w:p w14:paraId="7FBC55F8" w14:textId="77777777" w:rsidR="00A13278" w:rsidRDefault="00A132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747" w:type="dxa"/>
      <w:tblInd w:w="-106" w:type="dxa"/>
      <w:tblBorders>
        <w:bottom w:val="single" w:sz="4" w:space="0" w:color="auto"/>
        <w:insideH w:val="single" w:sz="4" w:space="0" w:color="auto"/>
      </w:tblBorders>
      <w:tblLayout w:type="fixed"/>
      <w:tblLook w:val="00A0" w:firstRow="1" w:lastRow="0" w:firstColumn="1" w:lastColumn="0" w:noHBand="0" w:noVBand="0"/>
    </w:tblPr>
    <w:tblGrid>
      <w:gridCol w:w="2093"/>
      <w:gridCol w:w="7654"/>
    </w:tblGrid>
    <w:tr w:rsidR="00E94E17" w14:paraId="74D62CB7" w14:textId="77777777" w:rsidTr="004E4D5A">
      <w:trPr>
        <w:trHeight w:val="1129"/>
      </w:trPr>
      <w:tc>
        <w:tcPr>
          <w:tcW w:w="2093" w:type="dxa"/>
        </w:tcPr>
        <w:p w14:paraId="6448400C" w14:textId="77777777" w:rsidR="00E94E17" w:rsidRDefault="00E94E17" w:rsidP="00903736">
          <w:pPr>
            <w:pStyle w:val="Nagwek"/>
          </w:pPr>
          <w:r>
            <w:rPr>
              <w:noProof/>
            </w:rPr>
            <w:drawing>
              <wp:anchor distT="0" distB="0" distL="114300" distR="114300" simplePos="0" relativeHeight="251660288" behindDoc="1" locked="0" layoutInCell="1" allowOverlap="1" wp14:anchorId="2281F868" wp14:editId="6F2368C0">
                <wp:simplePos x="0" y="0"/>
                <wp:positionH relativeFrom="column">
                  <wp:posOffset>52705</wp:posOffset>
                </wp:positionH>
                <wp:positionV relativeFrom="paragraph">
                  <wp:posOffset>-57785</wp:posOffset>
                </wp:positionV>
                <wp:extent cx="1303655" cy="800100"/>
                <wp:effectExtent l="19050" t="0" r="0" b="0"/>
                <wp:wrapNone/>
                <wp:docPr id="9" name="Obraz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03655" cy="8001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654" w:type="dxa"/>
        </w:tcPr>
        <w:p w14:paraId="42CE0658" w14:textId="77777777" w:rsidR="00E94E17" w:rsidRDefault="00E94E17" w:rsidP="00903736">
          <w:pPr>
            <w:pStyle w:val="Nagwek"/>
          </w:pPr>
          <w:r w:rsidRPr="00FA73D7">
            <w:rPr>
              <w:noProof/>
              <w:sz w:val="20"/>
            </w:rPr>
            <w:drawing>
              <wp:inline distT="0" distB="0" distL="0" distR="0" wp14:anchorId="3C76741A" wp14:editId="2750E815">
                <wp:extent cx="4175125" cy="365438"/>
                <wp:effectExtent l="19050" t="0" r="0" b="0"/>
                <wp:docPr id="16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175125" cy="36543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577E6503" w14:textId="77777777" w:rsidR="00E94E17" w:rsidRDefault="00E94E1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."/>
      <w:lvlJc w:val="left"/>
      <w:pPr>
        <w:tabs>
          <w:tab w:val="num" w:pos="705"/>
        </w:tabs>
        <w:ind w:left="705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00000008"/>
    <w:multiLevelType w:val="multilevel"/>
    <w:tmpl w:val="00000008"/>
    <w:name w:val="WWNum4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4" w15:restartNumberingAfterBreak="0">
    <w:nsid w:val="00000009"/>
    <w:multiLevelType w:val="multilevel"/>
    <w:tmpl w:val="00000009"/>
    <w:name w:val="WW8Num9"/>
    <w:lvl w:ilvl="0">
      <w:start w:val="1"/>
      <w:numFmt w:val="lowerLetter"/>
      <w:lvlText w:val="%1)"/>
      <w:lvlJc w:val="left"/>
      <w:pPr>
        <w:tabs>
          <w:tab w:val="num" w:pos="1044"/>
        </w:tabs>
        <w:ind w:left="1044" w:hanging="4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6" w15:restartNumberingAfterBreak="0">
    <w:nsid w:val="00000011"/>
    <w:multiLevelType w:val="singleLevel"/>
    <w:tmpl w:val="00000011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7" w15:restartNumberingAfterBreak="0">
    <w:nsid w:val="00000012"/>
    <w:multiLevelType w:val="singleLevel"/>
    <w:tmpl w:val="00000012"/>
    <w:name w:val="WW8Num35"/>
    <w:lvl w:ilvl="0">
      <w:start w:val="1"/>
      <w:numFmt w:val="lowerLetter"/>
      <w:lvlText w:val="%1)"/>
      <w:lvlJc w:val="left"/>
      <w:pPr>
        <w:tabs>
          <w:tab w:val="num" w:pos="0"/>
        </w:tabs>
        <w:ind w:left="1155" w:hanging="360"/>
      </w:pPr>
    </w:lvl>
  </w:abstractNum>
  <w:abstractNum w:abstractNumId="8" w15:restartNumberingAfterBreak="0">
    <w:nsid w:val="00000013"/>
    <w:multiLevelType w:val="singleLevel"/>
    <w:tmpl w:val="00000013"/>
    <w:name w:val="WW8Num36"/>
    <w:lvl w:ilvl="0">
      <w:start w:val="1"/>
      <w:numFmt w:val="bullet"/>
      <w:lvlText w:val="-"/>
      <w:lvlJc w:val="left"/>
      <w:pPr>
        <w:tabs>
          <w:tab w:val="num" w:pos="0"/>
        </w:tabs>
        <w:ind w:left="1073" w:hanging="360"/>
      </w:pPr>
      <w:rPr>
        <w:rFonts w:ascii="Times New Roman" w:hAnsi="Times New Roman" w:cs="Times New Roman"/>
      </w:rPr>
    </w:lvl>
  </w:abstractNum>
  <w:abstractNum w:abstractNumId="9" w15:restartNumberingAfterBreak="0">
    <w:nsid w:val="00000014"/>
    <w:multiLevelType w:val="singleLevel"/>
    <w:tmpl w:val="00000014"/>
    <w:name w:val="WW8Num3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0" w15:restartNumberingAfterBreak="0">
    <w:nsid w:val="00000015"/>
    <w:multiLevelType w:val="singleLevel"/>
    <w:tmpl w:val="00000015"/>
    <w:name w:val="WW8Num39"/>
    <w:lvl w:ilvl="0">
      <w:start w:val="5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1" w15:restartNumberingAfterBreak="0">
    <w:nsid w:val="00000016"/>
    <w:multiLevelType w:val="singleLevel"/>
    <w:tmpl w:val="00000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2" w15:restartNumberingAfterBreak="0">
    <w:nsid w:val="00000019"/>
    <w:multiLevelType w:val="singleLevel"/>
    <w:tmpl w:val="1B26ED68"/>
    <w:name w:val="WW8Num43"/>
    <w:lvl w:ilvl="0">
      <w:start w:val="1"/>
      <w:numFmt w:val="decimal"/>
      <w:lvlText w:val="%1."/>
      <w:lvlJc w:val="left"/>
      <w:pPr>
        <w:tabs>
          <w:tab w:val="num" w:pos="0"/>
        </w:tabs>
        <w:ind w:left="1211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13" w15:restartNumberingAfterBreak="0">
    <w:nsid w:val="0000001A"/>
    <w:multiLevelType w:val="singleLevel"/>
    <w:tmpl w:val="0000001A"/>
    <w:name w:val="WW8Num4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4" w15:restartNumberingAfterBreak="0">
    <w:nsid w:val="0000001D"/>
    <w:multiLevelType w:val="multilevel"/>
    <w:tmpl w:val="0000001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52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68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840" w:hanging="180"/>
      </w:pPr>
    </w:lvl>
  </w:abstractNum>
  <w:abstractNum w:abstractNumId="15" w15:restartNumberingAfterBreak="0">
    <w:nsid w:val="04751DCF"/>
    <w:multiLevelType w:val="hybridMultilevel"/>
    <w:tmpl w:val="4F1A1AA8"/>
    <w:lvl w:ilvl="0" w:tplc="C35663C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6" w15:restartNumberingAfterBreak="0">
    <w:nsid w:val="0CDA3050"/>
    <w:multiLevelType w:val="singleLevel"/>
    <w:tmpl w:val="00000019"/>
    <w:lvl w:ilvl="0">
      <w:start w:val="1"/>
      <w:numFmt w:val="decimal"/>
      <w:lvlText w:val="%1."/>
      <w:lvlJc w:val="left"/>
      <w:pPr>
        <w:tabs>
          <w:tab w:val="num" w:pos="0"/>
        </w:tabs>
        <w:ind w:left="1211" w:hanging="360"/>
      </w:pPr>
    </w:lvl>
  </w:abstractNum>
  <w:abstractNum w:abstractNumId="17" w15:restartNumberingAfterBreak="0">
    <w:nsid w:val="0D4A6F11"/>
    <w:multiLevelType w:val="hybridMultilevel"/>
    <w:tmpl w:val="91F25BD8"/>
    <w:lvl w:ilvl="0" w:tplc="8A4E3532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0E3F45A8"/>
    <w:multiLevelType w:val="hybridMultilevel"/>
    <w:tmpl w:val="26D40160"/>
    <w:lvl w:ilvl="0" w:tplc="FBFA43CA">
      <w:start w:val="1"/>
      <w:numFmt w:val="decimal"/>
      <w:lvlText w:val="%1."/>
      <w:lvlJc w:val="left"/>
      <w:pPr>
        <w:ind w:left="1095" w:hanging="39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9" w15:restartNumberingAfterBreak="0">
    <w:nsid w:val="1088758D"/>
    <w:multiLevelType w:val="hybridMultilevel"/>
    <w:tmpl w:val="E07A57B0"/>
    <w:lvl w:ilvl="0" w:tplc="6BB6BC8A">
      <w:start w:val="1"/>
      <w:numFmt w:val="decimal"/>
      <w:lvlText w:val="%1."/>
      <w:lvlJc w:val="left"/>
      <w:pPr>
        <w:ind w:left="1065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0" w15:restartNumberingAfterBreak="0">
    <w:nsid w:val="11AD3F90"/>
    <w:multiLevelType w:val="hybridMultilevel"/>
    <w:tmpl w:val="91F25BD8"/>
    <w:lvl w:ilvl="0" w:tplc="8A4E3532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11F21C31"/>
    <w:multiLevelType w:val="hybridMultilevel"/>
    <w:tmpl w:val="663430FE"/>
    <w:lvl w:ilvl="0" w:tplc="FBFA43CA">
      <w:start w:val="1"/>
      <w:numFmt w:val="decimal"/>
      <w:lvlText w:val="%1."/>
      <w:lvlJc w:val="left"/>
      <w:pPr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1FD60C40"/>
    <w:multiLevelType w:val="hybridMultilevel"/>
    <w:tmpl w:val="91F25BD8"/>
    <w:lvl w:ilvl="0" w:tplc="8A4E3532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1FE54EE6"/>
    <w:multiLevelType w:val="hybridMultilevel"/>
    <w:tmpl w:val="351AAB2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24A63C8A"/>
    <w:multiLevelType w:val="hybridMultilevel"/>
    <w:tmpl w:val="7D78CDB8"/>
    <w:lvl w:ilvl="0" w:tplc="FBFA43CA">
      <w:start w:val="1"/>
      <w:numFmt w:val="decimal"/>
      <w:lvlText w:val="%1."/>
      <w:lvlJc w:val="left"/>
      <w:pPr>
        <w:ind w:left="1571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5" w15:restartNumberingAfterBreak="0">
    <w:nsid w:val="271B682B"/>
    <w:multiLevelType w:val="hybridMultilevel"/>
    <w:tmpl w:val="7DCC9060"/>
    <w:lvl w:ilvl="0" w:tplc="298E8D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CBD03C1"/>
    <w:multiLevelType w:val="hybridMultilevel"/>
    <w:tmpl w:val="3B06DBC6"/>
    <w:lvl w:ilvl="0" w:tplc="04150001">
      <w:start w:val="1"/>
      <w:numFmt w:val="bullet"/>
      <w:lvlText w:val=""/>
      <w:lvlJc w:val="left"/>
      <w:pPr>
        <w:ind w:left="12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31" w:hanging="360"/>
      </w:pPr>
      <w:rPr>
        <w:rFonts w:ascii="Wingdings" w:hAnsi="Wingdings" w:hint="default"/>
      </w:rPr>
    </w:lvl>
  </w:abstractNum>
  <w:abstractNum w:abstractNumId="27" w15:restartNumberingAfterBreak="0">
    <w:nsid w:val="3479545B"/>
    <w:multiLevelType w:val="hybridMultilevel"/>
    <w:tmpl w:val="45CE536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58A32F3"/>
    <w:multiLevelType w:val="hybridMultilevel"/>
    <w:tmpl w:val="663430FE"/>
    <w:lvl w:ilvl="0" w:tplc="FBFA43CA">
      <w:start w:val="1"/>
      <w:numFmt w:val="decimal"/>
      <w:lvlText w:val="%1."/>
      <w:lvlJc w:val="left"/>
      <w:pPr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3ADE2020"/>
    <w:multiLevelType w:val="singleLevel"/>
    <w:tmpl w:val="4BEC1A7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30" w15:restartNumberingAfterBreak="0">
    <w:nsid w:val="3B1848CD"/>
    <w:multiLevelType w:val="hybridMultilevel"/>
    <w:tmpl w:val="A4F28AA8"/>
    <w:lvl w:ilvl="0" w:tplc="CFF0AFC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1" w15:restartNumberingAfterBreak="0">
    <w:nsid w:val="3D594363"/>
    <w:multiLevelType w:val="hybridMultilevel"/>
    <w:tmpl w:val="C028576C"/>
    <w:lvl w:ilvl="0" w:tplc="298E8DBC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2" w15:restartNumberingAfterBreak="0">
    <w:nsid w:val="40274DCB"/>
    <w:multiLevelType w:val="hybridMultilevel"/>
    <w:tmpl w:val="AFACD84C"/>
    <w:lvl w:ilvl="0" w:tplc="298E8DBC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3" w15:restartNumberingAfterBreak="0">
    <w:nsid w:val="41343784"/>
    <w:multiLevelType w:val="hybridMultilevel"/>
    <w:tmpl w:val="FEC0C388"/>
    <w:lvl w:ilvl="0" w:tplc="298E8D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75707C8"/>
    <w:multiLevelType w:val="hybridMultilevel"/>
    <w:tmpl w:val="26D40160"/>
    <w:lvl w:ilvl="0" w:tplc="FBFA43CA">
      <w:start w:val="1"/>
      <w:numFmt w:val="decimal"/>
      <w:lvlText w:val="%1."/>
      <w:lvlJc w:val="left"/>
      <w:pPr>
        <w:ind w:left="1095" w:hanging="39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5" w15:restartNumberingAfterBreak="0">
    <w:nsid w:val="478F73F6"/>
    <w:multiLevelType w:val="hybridMultilevel"/>
    <w:tmpl w:val="3A4847A8"/>
    <w:lvl w:ilvl="0" w:tplc="D702EDC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6" w15:restartNumberingAfterBreak="0">
    <w:nsid w:val="54E17F1C"/>
    <w:multiLevelType w:val="hybridMultilevel"/>
    <w:tmpl w:val="2F60D1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6291B82"/>
    <w:multiLevelType w:val="hybridMultilevel"/>
    <w:tmpl w:val="79EA906A"/>
    <w:lvl w:ilvl="0" w:tplc="AC467B8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8" w15:restartNumberingAfterBreak="0">
    <w:nsid w:val="59D177F7"/>
    <w:multiLevelType w:val="hybridMultilevel"/>
    <w:tmpl w:val="3718FD6C"/>
    <w:lvl w:ilvl="0" w:tplc="04150017">
      <w:start w:val="1"/>
      <w:numFmt w:val="lowerLetter"/>
      <w:lvlText w:val="%1)"/>
      <w:lvlJc w:val="left"/>
      <w:pPr>
        <w:ind w:left="1515" w:hanging="360"/>
      </w:pPr>
    </w:lvl>
    <w:lvl w:ilvl="1" w:tplc="04150019" w:tentative="1">
      <w:start w:val="1"/>
      <w:numFmt w:val="lowerLetter"/>
      <w:lvlText w:val="%2."/>
      <w:lvlJc w:val="left"/>
      <w:pPr>
        <w:ind w:left="2235" w:hanging="360"/>
      </w:pPr>
    </w:lvl>
    <w:lvl w:ilvl="2" w:tplc="0415001B" w:tentative="1">
      <w:start w:val="1"/>
      <w:numFmt w:val="lowerRoman"/>
      <w:lvlText w:val="%3."/>
      <w:lvlJc w:val="right"/>
      <w:pPr>
        <w:ind w:left="2955" w:hanging="180"/>
      </w:pPr>
    </w:lvl>
    <w:lvl w:ilvl="3" w:tplc="0415000F" w:tentative="1">
      <w:start w:val="1"/>
      <w:numFmt w:val="decimal"/>
      <w:lvlText w:val="%4."/>
      <w:lvlJc w:val="left"/>
      <w:pPr>
        <w:ind w:left="3675" w:hanging="360"/>
      </w:pPr>
    </w:lvl>
    <w:lvl w:ilvl="4" w:tplc="04150019" w:tentative="1">
      <w:start w:val="1"/>
      <w:numFmt w:val="lowerLetter"/>
      <w:lvlText w:val="%5."/>
      <w:lvlJc w:val="left"/>
      <w:pPr>
        <w:ind w:left="4395" w:hanging="360"/>
      </w:pPr>
    </w:lvl>
    <w:lvl w:ilvl="5" w:tplc="0415001B" w:tentative="1">
      <w:start w:val="1"/>
      <w:numFmt w:val="lowerRoman"/>
      <w:lvlText w:val="%6."/>
      <w:lvlJc w:val="right"/>
      <w:pPr>
        <w:ind w:left="5115" w:hanging="180"/>
      </w:pPr>
    </w:lvl>
    <w:lvl w:ilvl="6" w:tplc="0415000F" w:tentative="1">
      <w:start w:val="1"/>
      <w:numFmt w:val="decimal"/>
      <w:lvlText w:val="%7."/>
      <w:lvlJc w:val="left"/>
      <w:pPr>
        <w:ind w:left="5835" w:hanging="360"/>
      </w:pPr>
    </w:lvl>
    <w:lvl w:ilvl="7" w:tplc="04150019" w:tentative="1">
      <w:start w:val="1"/>
      <w:numFmt w:val="lowerLetter"/>
      <w:lvlText w:val="%8."/>
      <w:lvlJc w:val="left"/>
      <w:pPr>
        <w:ind w:left="6555" w:hanging="360"/>
      </w:pPr>
    </w:lvl>
    <w:lvl w:ilvl="8" w:tplc="0415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39" w15:restartNumberingAfterBreak="0">
    <w:nsid w:val="5B0233C4"/>
    <w:multiLevelType w:val="hybridMultilevel"/>
    <w:tmpl w:val="66428A7C"/>
    <w:lvl w:ilvl="0" w:tplc="2EE446A4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BEA7288"/>
    <w:multiLevelType w:val="hybridMultilevel"/>
    <w:tmpl w:val="714036E2"/>
    <w:lvl w:ilvl="0" w:tplc="298E8DBC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41" w15:restartNumberingAfterBreak="0">
    <w:nsid w:val="677A06E8"/>
    <w:multiLevelType w:val="hybridMultilevel"/>
    <w:tmpl w:val="562A07CA"/>
    <w:lvl w:ilvl="0" w:tplc="04150017">
      <w:start w:val="1"/>
      <w:numFmt w:val="lowerLetter"/>
      <w:lvlText w:val="%1)"/>
      <w:lvlJc w:val="left"/>
      <w:pPr>
        <w:ind w:left="1425" w:hanging="360"/>
      </w:p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42" w15:restartNumberingAfterBreak="0">
    <w:nsid w:val="67A14707"/>
    <w:multiLevelType w:val="hybridMultilevel"/>
    <w:tmpl w:val="03E4B8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F3D54F5"/>
    <w:multiLevelType w:val="hybridMultilevel"/>
    <w:tmpl w:val="E9F0202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4" w15:restartNumberingAfterBreak="0">
    <w:nsid w:val="70B93CBA"/>
    <w:multiLevelType w:val="hybridMultilevel"/>
    <w:tmpl w:val="84A8B67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 w15:restartNumberingAfterBreak="0">
    <w:nsid w:val="745B14ED"/>
    <w:multiLevelType w:val="hybridMultilevel"/>
    <w:tmpl w:val="91F25BD8"/>
    <w:lvl w:ilvl="0" w:tplc="8A4E3532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6" w15:restartNumberingAfterBreak="0">
    <w:nsid w:val="76654616"/>
    <w:multiLevelType w:val="hybridMultilevel"/>
    <w:tmpl w:val="49FA48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26"/>
  </w:num>
  <w:num w:numId="3">
    <w:abstractNumId w:val="36"/>
  </w:num>
  <w:num w:numId="4">
    <w:abstractNumId w:val="42"/>
  </w:num>
  <w:num w:numId="5">
    <w:abstractNumId w:val="27"/>
  </w:num>
  <w:num w:numId="6">
    <w:abstractNumId w:val="0"/>
  </w:num>
  <w:num w:numId="7">
    <w:abstractNumId w:val="3"/>
  </w:num>
  <w:num w:numId="8">
    <w:abstractNumId w:val="18"/>
  </w:num>
  <w:num w:numId="9">
    <w:abstractNumId w:val="37"/>
  </w:num>
  <w:num w:numId="10">
    <w:abstractNumId w:val="19"/>
  </w:num>
  <w:num w:numId="11">
    <w:abstractNumId w:val="20"/>
  </w:num>
  <w:num w:numId="12">
    <w:abstractNumId w:val="46"/>
  </w:num>
  <w:num w:numId="13">
    <w:abstractNumId w:val="35"/>
  </w:num>
  <w:num w:numId="14">
    <w:abstractNumId w:val="15"/>
  </w:num>
  <w:num w:numId="15">
    <w:abstractNumId w:val="30"/>
  </w:num>
  <w:num w:numId="16">
    <w:abstractNumId w:val="34"/>
  </w:num>
  <w:num w:numId="17">
    <w:abstractNumId w:val="43"/>
  </w:num>
  <w:num w:numId="18">
    <w:abstractNumId w:val="22"/>
  </w:num>
  <w:num w:numId="19">
    <w:abstractNumId w:val="21"/>
  </w:num>
  <w:num w:numId="20">
    <w:abstractNumId w:val="12"/>
  </w:num>
  <w:num w:numId="21">
    <w:abstractNumId w:val="16"/>
  </w:num>
  <w:num w:numId="22">
    <w:abstractNumId w:val="1"/>
  </w:num>
  <w:num w:numId="23">
    <w:abstractNumId w:val="6"/>
  </w:num>
  <w:num w:numId="24">
    <w:abstractNumId w:val="7"/>
  </w:num>
  <w:num w:numId="25">
    <w:abstractNumId w:val="8"/>
  </w:num>
  <w:num w:numId="26">
    <w:abstractNumId w:val="9"/>
  </w:num>
  <w:num w:numId="27">
    <w:abstractNumId w:val="10"/>
  </w:num>
  <w:num w:numId="28">
    <w:abstractNumId w:val="11"/>
  </w:num>
  <w:num w:numId="29">
    <w:abstractNumId w:val="13"/>
  </w:num>
  <w:num w:numId="30">
    <w:abstractNumId w:val="14"/>
  </w:num>
  <w:num w:numId="31">
    <w:abstractNumId w:val="28"/>
  </w:num>
  <w:num w:numId="32">
    <w:abstractNumId w:val="44"/>
  </w:num>
  <w:num w:numId="33">
    <w:abstractNumId w:val="45"/>
  </w:num>
  <w:num w:numId="34">
    <w:abstractNumId w:val="17"/>
  </w:num>
  <w:num w:numId="35">
    <w:abstractNumId w:val="25"/>
  </w:num>
  <w:num w:numId="36">
    <w:abstractNumId w:val="41"/>
  </w:num>
  <w:num w:numId="37">
    <w:abstractNumId w:val="39"/>
  </w:num>
  <w:num w:numId="38">
    <w:abstractNumId w:val="40"/>
  </w:num>
  <w:num w:numId="39">
    <w:abstractNumId w:val="31"/>
  </w:num>
  <w:num w:numId="40">
    <w:abstractNumId w:val="32"/>
  </w:num>
  <w:num w:numId="41">
    <w:abstractNumId w:val="24"/>
  </w:num>
  <w:num w:numId="42">
    <w:abstractNumId w:val="33"/>
  </w:num>
  <w:num w:numId="43">
    <w:abstractNumId w:val="38"/>
  </w:num>
  <w:num w:numId="44">
    <w:abstractNumId w:val="23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drawingGridHorizontalSpacing w:val="90"/>
  <w:displayHorizontalDrawingGridEvery w:val="0"/>
  <w:displayVerticalDrawingGridEvery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91735"/>
    <w:rsid w:val="00003124"/>
    <w:rsid w:val="0000331E"/>
    <w:rsid w:val="00003939"/>
    <w:rsid w:val="00003B71"/>
    <w:rsid w:val="000052DC"/>
    <w:rsid w:val="000119FE"/>
    <w:rsid w:val="000125F1"/>
    <w:rsid w:val="00015017"/>
    <w:rsid w:val="000171A7"/>
    <w:rsid w:val="000437CB"/>
    <w:rsid w:val="00044FCF"/>
    <w:rsid w:val="000450CE"/>
    <w:rsid w:val="00051135"/>
    <w:rsid w:val="000647CB"/>
    <w:rsid w:val="000679EC"/>
    <w:rsid w:val="00071108"/>
    <w:rsid w:val="00074477"/>
    <w:rsid w:val="00080576"/>
    <w:rsid w:val="00082CB1"/>
    <w:rsid w:val="00092A4D"/>
    <w:rsid w:val="000A25FB"/>
    <w:rsid w:val="000A7B57"/>
    <w:rsid w:val="000B1A8B"/>
    <w:rsid w:val="000C4C82"/>
    <w:rsid w:val="000E1A1C"/>
    <w:rsid w:val="000E1E79"/>
    <w:rsid w:val="000E32DC"/>
    <w:rsid w:val="000E642A"/>
    <w:rsid w:val="000F11E8"/>
    <w:rsid w:val="000F2B25"/>
    <w:rsid w:val="00100D4D"/>
    <w:rsid w:val="001010DB"/>
    <w:rsid w:val="00102AB5"/>
    <w:rsid w:val="00103FAA"/>
    <w:rsid w:val="001077DC"/>
    <w:rsid w:val="0011417F"/>
    <w:rsid w:val="0012224E"/>
    <w:rsid w:val="0012635A"/>
    <w:rsid w:val="001316D4"/>
    <w:rsid w:val="00137986"/>
    <w:rsid w:val="00137BCA"/>
    <w:rsid w:val="0014116E"/>
    <w:rsid w:val="0014271F"/>
    <w:rsid w:val="00144B0D"/>
    <w:rsid w:val="00146086"/>
    <w:rsid w:val="00150072"/>
    <w:rsid w:val="0015153C"/>
    <w:rsid w:val="0015450A"/>
    <w:rsid w:val="0015724B"/>
    <w:rsid w:val="00164615"/>
    <w:rsid w:val="00165AC0"/>
    <w:rsid w:val="0016623E"/>
    <w:rsid w:val="0017415D"/>
    <w:rsid w:val="0017634A"/>
    <w:rsid w:val="00184FBB"/>
    <w:rsid w:val="00191C13"/>
    <w:rsid w:val="001A1681"/>
    <w:rsid w:val="001B1AD2"/>
    <w:rsid w:val="001C5E58"/>
    <w:rsid w:val="001D513D"/>
    <w:rsid w:val="001D7570"/>
    <w:rsid w:val="001E32CC"/>
    <w:rsid w:val="001E3E11"/>
    <w:rsid w:val="001E4D58"/>
    <w:rsid w:val="001E5624"/>
    <w:rsid w:val="001E5E11"/>
    <w:rsid w:val="001F0EF2"/>
    <w:rsid w:val="001F1F0C"/>
    <w:rsid w:val="001F4A6D"/>
    <w:rsid w:val="001F5202"/>
    <w:rsid w:val="0020376B"/>
    <w:rsid w:val="00211E87"/>
    <w:rsid w:val="0021406B"/>
    <w:rsid w:val="00222D4D"/>
    <w:rsid w:val="00233A46"/>
    <w:rsid w:val="00235466"/>
    <w:rsid w:val="00236BFF"/>
    <w:rsid w:val="002441D9"/>
    <w:rsid w:val="002445B0"/>
    <w:rsid w:val="00244888"/>
    <w:rsid w:val="00246AC5"/>
    <w:rsid w:val="0024772D"/>
    <w:rsid w:val="00250D95"/>
    <w:rsid w:val="00252E60"/>
    <w:rsid w:val="0026340C"/>
    <w:rsid w:val="0028069A"/>
    <w:rsid w:val="00285808"/>
    <w:rsid w:val="002925BF"/>
    <w:rsid w:val="0029349A"/>
    <w:rsid w:val="002A20A4"/>
    <w:rsid w:val="002B25DB"/>
    <w:rsid w:val="002B336A"/>
    <w:rsid w:val="002C30FC"/>
    <w:rsid w:val="002D4490"/>
    <w:rsid w:val="002E7B8B"/>
    <w:rsid w:val="002F1F14"/>
    <w:rsid w:val="00303C89"/>
    <w:rsid w:val="00305F3C"/>
    <w:rsid w:val="0030764C"/>
    <w:rsid w:val="003108E7"/>
    <w:rsid w:val="003147C0"/>
    <w:rsid w:val="00321438"/>
    <w:rsid w:val="00326F3D"/>
    <w:rsid w:val="00327846"/>
    <w:rsid w:val="0033274D"/>
    <w:rsid w:val="0034222B"/>
    <w:rsid w:val="00342BB8"/>
    <w:rsid w:val="00345969"/>
    <w:rsid w:val="003524BD"/>
    <w:rsid w:val="00360DAF"/>
    <w:rsid w:val="0036191B"/>
    <w:rsid w:val="00364860"/>
    <w:rsid w:val="0036756B"/>
    <w:rsid w:val="003701BA"/>
    <w:rsid w:val="003725C3"/>
    <w:rsid w:val="003735C1"/>
    <w:rsid w:val="003738FB"/>
    <w:rsid w:val="00377F82"/>
    <w:rsid w:val="00381B08"/>
    <w:rsid w:val="00382D21"/>
    <w:rsid w:val="0038329E"/>
    <w:rsid w:val="003836BC"/>
    <w:rsid w:val="0039431F"/>
    <w:rsid w:val="003961FC"/>
    <w:rsid w:val="003A00D8"/>
    <w:rsid w:val="003B2BD8"/>
    <w:rsid w:val="003B2C19"/>
    <w:rsid w:val="003B5642"/>
    <w:rsid w:val="003C1894"/>
    <w:rsid w:val="003C7DC2"/>
    <w:rsid w:val="003D1A91"/>
    <w:rsid w:val="003E52D3"/>
    <w:rsid w:val="003E7ECA"/>
    <w:rsid w:val="003F04DD"/>
    <w:rsid w:val="003F4FF9"/>
    <w:rsid w:val="003F6410"/>
    <w:rsid w:val="004010D1"/>
    <w:rsid w:val="00403DA8"/>
    <w:rsid w:val="00406705"/>
    <w:rsid w:val="00413454"/>
    <w:rsid w:val="00420A6C"/>
    <w:rsid w:val="004240BB"/>
    <w:rsid w:val="00424969"/>
    <w:rsid w:val="00431027"/>
    <w:rsid w:val="004315A4"/>
    <w:rsid w:val="00432B86"/>
    <w:rsid w:val="00435E1A"/>
    <w:rsid w:val="00441913"/>
    <w:rsid w:val="00442D16"/>
    <w:rsid w:val="004464F5"/>
    <w:rsid w:val="00454689"/>
    <w:rsid w:val="00461469"/>
    <w:rsid w:val="004628C4"/>
    <w:rsid w:val="004661B1"/>
    <w:rsid w:val="00473E98"/>
    <w:rsid w:val="00483FCE"/>
    <w:rsid w:val="004854C7"/>
    <w:rsid w:val="004A6C13"/>
    <w:rsid w:val="004B0E46"/>
    <w:rsid w:val="004B0F12"/>
    <w:rsid w:val="004B2403"/>
    <w:rsid w:val="004B3EFD"/>
    <w:rsid w:val="004C1E10"/>
    <w:rsid w:val="004D232B"/>
    <w:rsid w:val="004D4B07"/>
    <w:rsid w:val="004E1F63"/>
    <w:rsid w:val="004E2ED6"/>
    <w:rsid w:val="004E4D5A"/>
    <w:rsid w:val="004E710D"/>
    <w:rsid w:val="004F664C"/>
    <w:rsid w:val="004F6F61"/>
    <w:rsid w:val="00500E6D"/>
    <w:rsid w:val="00504E58"/>
    <w:rsid w:val="005130F2"/>
    <w:rsid w:val="00514A00"/>
    <w:rsid w:val="005209F5"/>
    <w:rsid w:val="00521833"/>
    <w:rsid w:val="00523092"/>
    <w:rsid w:val="00524C98"/>
    <w:rsid w:val="005276C5"/>
    <w:rsid w:val="005324CD"/>
    <w:rsid w:val="00534A2D"/>
    <w:rsid w:val="00541B2C"/>
    <w:rsid w:val="00542A8C"/>
    <w:rsid w:val="00542ABC"/>
    <w:rsid w:val="00543245"/>
    <w:rsid w:val="00546DF1"/>
    <w:rsid w:val="00554FA9"/>
    <w:rsid w:val="0055503B"/>
    <w:rsid w:val="00555FE2"/>
    <w:rsid w:val="00557BB2"/>
    <w:rsid w:val="005617F2"/>
    <w:rsid w:val="00574E18"/>
    <w:rsid w:val="005753AA"/>
    <w:rsid w:val="0058085D"/>
    <w:rsid w:val="00580A30"/>
    <w:rsid w:val="00597D5B"/>
    <w:rsid w:val="005A0877"/>
    <w:rsid w:val="005A3417"/>
    <w:rsid w:val="005D1649"/>
    <w:rsid w:val="005D1CF3"/>
    <w:rsid w:val="005E318A"/>
    <w:rsid w:val="005F0377"/>
    <w:rsid w:val="005F263C"/>
    <w:rsid w:val="005F282A"/>
    <w:rsid w:val="00600B08"/>
    <w:rsid w:val="006013E7"/>
    <w:rsid w:val="006045BD"/>
    <w:rsid w:val="00617BEB"/>
    <w:rsid w:val="006226B1"/>
    <w:rsid w:val="00623BDF"/>
    <w:rsid w:val="00637F61"/>
    <w:rsid w:val="00641CE8"/>
    <w:rsid w:val="00644862"/>
    <w:rsid w:val="00646EFD"/>
    <w:rsid w:val="00647903"/>
    <w:rsid w:val="006504BE"/>
    <w:rsid w:val="00656481"/>
    <w:rsid w:val="006616BA"/>
    <w:rsid w:val="006643FE"/>
    <w:rsid w:val="00675431"/>
    <w:rsid w:val="00675F6F"/>
    <w:rsid w:val="00682BAF"/>
    <w:rsid w:val="00687768"/>
    <w:rsid w:val="006B226C"/>
    <w:rsid w:val="006C2A60"/>
    <w:rsid w:val="006C3DB7"/>
    <w:rsid w:val="006D0D88"/>
    <w:rsid w:val="006D5984"/>
    <w:rsid w:val="006D63CB"/>
    <w:rsid w:val="006D7F00"/>
    <w:rsid w:val="006E02E6"/>
    <w:rsid w:val="006E459F"/>
    <w:rsid w:val="006E596F"/>
    <w:rsid w:val="006F2976"/>
    <w:rsid w:val="006F2D60"/>
    <w:rsid w:val="00704D60"/>
    <w:rsid w:val="00715420"/>
    <w:rsid w:val="0072006D"/>
    <w:rsid w:val="007206E0"/>
    <w:rsid w:val="007230F2"/>
    <w:rsid w:val="00735EC5"/>
    <w:rsid w:val="00742C10"/>
    <w:rsid w:val="00747C9B"/>
    <w:rsid w:val="00754802"/>
    <w:rsid w:val="00756115"/>
    <w:rsid w:val="00756218"/>
    <w:rsid w:val="007571C2"/>
    <w:rsid w:val="00766478"/>
    <w:rsid w:val="00780DF8"/>
    <w:rsid w:val="007843B2"/>
    <w:rsid w:val="00794288"/>
    <w:rsid w:val="00794312"/>
    <w:rsid w:val="00794C08"/>
    <w:rsid w:val="007B5756"/>
    <w:rsid w:val="007C0B33"/>
    <w:rsid w:val="007C684F"/>
    <w:rsid w:val="007D1A75"/>
    <w:rsid w:val="007D3874"/>
    <w:rsid w:val="007D44E4"/>
    <w:rsid w:val="007D6C3B"/>
    <w:rsid w:val="007D6FA6"/>
    <w:rsid w:val="007E5364"/>
    <w:rsid w:val="007E6409"/>
    <w:rsid w:val="007F14E8"/>
    <w:rsid w:val="007F1D8D"/>
    <w:rsid w:val="00811294"/>
    <w:rsid w:val="00814C1E"/>
    <w:rsid w:val="00821B60"/>
    <w:rsid w:val="008320A7"/>
    <w:rsid w:val="00840CC0"/>
    <w:rsid w:val="00843C1E"/>
    <w:rsid w:val="00850DF5"/>
    <w:rsid w:val="00862295"/>
    <w:rsid w:val="008708CB"/>
    <w:rsid w:val="00875AA8"/>
    <w:rsid w:val="0088217C"/>
    <w:rsid w:val="00886A6F"/>
    <w:rsid w:val="00887088"/>
    <w:rsid w:val="0089574D"/>
    <w:rsid w:val="008979C9"/>
    <w:rsid w:val="008C2675"/>
    <w:rsid w:val="008C41D8"/>
    <w:rsid w:val="008D6CF2"/>
    <w:rsid w:val="008E5FA1"/>
    <w:rsid w:val="008E6B44"/>
    <w:rsid w:val="008F1A99"/>
    <w:rsid w:val="00901515"/>
    <w:rsid w:val="00903736"/>
    <w:rsid w:val="009115C1"/>
    <w:rsid w:val="009122F4"/>
    <w:rsid w:val="00914B62"/>
    <w:rsid w:val="009277D1"/>
    <w:rsid w:val="00940396"/>
    <w:rsid w:val="00943F5F"/>
    <w:rsid w:val="00947356"/>
    <w:rsid w:val="009538FF"/>
    <w:rsid w:val="0095598B"/>
    <w:rsid w:val="00960D7B"/>
    <w:rsid w:val="00964755"/>
    <w:rsid w:val="0097224A"/>
    <w:rsid w:val="00972E08"/>
    <w:rsid w:val="0097412A"/>
    <w:rsid w:val="009808FC"/>
    <w:rsid w:val="00982423"/>
    <w:rsid w:val="00982C92"/>
    <w:rsid w:val="00987F0E"/>
    <w:rsid w:val="009922ED"/>
    <w:rsid w:val="00992379"/>
    <w:rsid w:val="00996837"/>
    <w:rsid w:val="009977D3"/>
    <w:rsid w:val="009A06C5"/>
    <w:rsid w:val="009A4075"/>
    <w:rsid w:val="009A6359"/>
    <w:rsid w:val="009C4453"/>
    <w:rsid w:val="009C77D9"/>
    <w:rsid w:val="009D3B17"/>
    <w:rsid w:val="009D4C84"/>
    <w:rsid w:val="009E26F5"/>
    <w:rsid w:val="009E4A89"/>
    <w:rsid w:val="009F2EE9"/>
    <w:rsid w:val="009F2FE7"/>
    <w:rsid w:val="009F36A6"/>
    <w:rsid w:val="009F5119"/>
    <w:rsid w:val="009F5206"/>
    <w:rsid w:val="00A023D0"/>
    <w:rsid w:val="00A03884"/>
    <w:rsid w:val="00A04291"/>
    <w:rsid w:val="00A06671"/>
    <w:rsid w:val="00A13278"/>
    <w:rsid w:val="00A164F3"/>
    <w:rsid w:val="00A40F43"/>
    <w:rsid w:val="00A52E36"/>
    <w:rsid w:val="00A6082D"/>
    <w:rsid w:val="00A61058"/>
    <w:rsid w:val="00A639E1"/>
    <w:rsid w:val="00A72356"/>
    <w:rsid w:val="00A732BE"/>
    <w:rsid w:val="00A81260"/>
    <w:rsid w:val="00A90008"/>
    <w:rsid w:val="00A94D02"/>
    <w:rsid w:val="00A97F94"/>
    <w:rsid w:val="00AA4EA3"/>
    <w:rsid w:val="00AA7A5B"/>
    <w:rsid w:val="00AB1061"/>
    <w:rsid w:val="00AB703B"/>
    <w:rsid w:val="00AC1239"/>
    <w:rsid w:val="00AC1C4E"/>
    <w:rsid w:val="00AC428C"/>
    <w:rsid w:val="00AD3CE5"/>
    <w:rsid w:val="00AD5F9F"/>
    <w:rsid w:val="00AF1B1A"/>
    <w:rsid w:val="00B02989"/>
    <w:rsid w:val="00B059F4"/>
    <w:rsid w:val="00B063BD"/>
    <w:rsid w:val="00B11D8F"/>
    <w:rsid w:val="00B11F03"/>
    <w:rsid w:val="00B14725"/>
    <w:rsid w:val="00B16C7C"/>
    <w:rsid w:val="00B20DEF"/>
    <w:rsid w:val="00B227E8"/>
    <w:rsid w:val="00B32F2E"/>
    <w:rsid w:val="00B431AB"/>
    <w:rsid w:val="00B43B01"/>
    <w:rsid w:val="00B441D8"/>
    <w:rsid w:val="00B52C1B"/>
    <w:rsid w:val="00B5516D"/>
    <w:rsid w:val="00B60E6C"/>
    <w:rsid w:val="00B70D83"/>
    <w:rsid w:val="00B72623"/>
    <w:rsid w:val="00B75501"/>
    <w:rsid w:val="00B84045"/>
    <w:rsid w:val="00B96A62"/>
    <w:rsid w:val="00B970D6"/>
    <w:rsid w:val="00B97609"/>
    <w:rsid w:val="00BA1552"/>
    <w:rsid w:val="00BB7082"/>
    <w:rsid w:val="00BC1AD0"/>
    <w:rsid w:val="00BC31CF"/>
    <w:rsid w:val="00BC35BE"/>
    <w:rsid w:val="00BC6C08"/>
    <w:rsid w:val="00BD297D"/>
    <w:rsid w:val="00BE468C"/>
    <w:rsid w:val="00BF2B94"/>
    <w:rsid w:val="00BF576A"/>
    <w:rsid w:val="00BF5C09"/>
    <w:rsid w:val="00C11001"/>
    <w:rsid w:val="00C120B9"/>
    <w:rsid w:val="00C275D8"/>
    <w:rsid w:val="00C328D9"/>
    <w:rsid w:val="00C37ECE"/>
    <w:rsid w:val="00C44998"/>
    <w:rsid w:val="00C46B78"/>
    <w:rsid w:val="00C51D8E"/>
    <w:rsid w:val="00C521C2"/>
    <w:rsid w:val="00C521FE"/>
    <w:rsid w:val="00C538EA"/>
    <w:rsid w:val="00C55E44"/>
    <w:rsid w:val="00C73C53"/>
    <w:rsid w:val="00C746D9"/>
    <w:rsid w:val="00C75A04"/>
    <w:rsid w:val="00C872FC"/>
    <w:rsid w:val="00C9654E"/>
    <w:rsid w:val="00CA055E"/>
    <w:rsid w:val="00CB10B6"/>
    <w:rsid w:val="00CD4479"/>
    <w:rsid w:val="00CD4BDA"/>
    <w:rsid w:val="00CE095E"/>
    <w:rsid w:val="00D13B51"/>
    <w:rsid w:val="00D13F55"/>
    <w:rsid w:val="00D15905"/>
    <w:rsid w:val="00D16135"/>
    <w:rsid w:val="00D23CD0"/>
    <w:rsid w:val="00D275EB"/>
    <w:rsid w:val="00D31460"/>
    <w:rsid w:val="00D344A7"/>
    <w:rsid w:val="00D47632"/>
    <w:rsid w:val="00D5115A"/>
    <w:rsid w:val="00D5117B"/>
    <w:rsid w:val="00D56B80"/>
    <w:rsid w:val="00D56C45"/>
    <w:rsid w:val="00D61C0C"/>
    <w:rsid w:val="00D63317"/>
    <w:rsid w:val="00D74530"/>
    <w:rsid w:val="00D74612"/>
    <w:rsid w:val="00D81D49"/>
    <w:rsid w:val="00D837F1"/>
    <w:rsid w:val="00D906BC"/>
    <w:rsid w:val="00D9162B"/>
    <w:rsid w:val="00D91735"/>
    <w:rsid w:val="00D928E4"/>
    <w:rsid w:val="00D959B0"/>
    <w:rsid w:val="00D9692B"/>
    <w:rsid w:val="00D9759B"/>
    <w:rsid w:val="00DA524F"/>
    <w:rsid w:val="00DA69FA"/>
    <w:rsid w:val="00DB5652"/>
    <w:rsid w:val="00DB6005"/>
    <w:rsid w:val="00DB6270"/>
    <w:rsid w:val="00DC0E0C"/>
    <w:rsid w:val="00DC68D4"/>
    <w:rsid w:val="00DE6FAE"/>
    <w:rsid w:val="00E05568"/>
    <w:rsid w:val="00E13EF9"/>
    <w:rsid w:val="00E21ECB"/>
    <w:rsid w:val="00E26910"/>
    <w:rsid w:val="00E323E0"/>
    <w:rsid w:val="00E33AC4"/>
    <w:rsid w:val="00E52998"/>
    <w:rsid w:val="00E52D33"/>
    <w:rsid w:val="00E656CD"/>
    <w:rsid w:val="00E67561"/>
    <w:rsid w:val="00E93B3F"/>
    <w:rsid w:val="00E94E17"/>
    <w:rsid w:val="00EB08A1"/>
    <w:rsid w:val="00EB238B"/>
    <w:rsid w:val="00EB3171"/>
    <w:rsid w:val="00EB3C6C"/>
    <w:rsid w:val="00EC0319"/>
    <w:rsid w:val="00EC1E5A"/>
    <w:rsid w:val="00ED0D99"/>
    <w:rsid w:val="00ED2194"/>
    <w:rsid w:val="00ED5675"/>
    <w:rsid w:val="00ED7C4D"/>
    <w:rsid w:val="00EE2650"/>
    <w:rsid w:val="00EE2E8F"/>
    <w:rsid w:val="00EE3D9F"/>
    <w:rsid w:val="00EE6AFA"/>
    <w:rsid w:val="00EE7652"/>
    <w:rsid w:val="00EF6D01"/>
    <w:rsid w:val="00F01067"/>
    <w:rsid w:val="00F02E8E"/>
    <w:rsid w:val="00F04211"/>
    <w:rsid w:val="00F157FB"/>
    <w:rsid w:val="00F167D6"/>
    <w:rsid w:val="00F16809"/>
    <w:rsid w:val="00F17140"/>
    <w:rsid w:val="00F373D4"/>
    <w:rsid w:val="00F4500F"/>
    <w:rsid w:val="00F5321C"/>
    <w:rsid w:val="00F53AD5"/>
    <w:rsid w:val="00F57A95"/>
    <w:rsid w:val="00F603B6"/>
    <w:rsid w:val="00F623DF"/>
    <w:rsid w:val="00F6266B"/>
    <w:rsid w:val="00F67772"/>
    <w:rsid w:val="00F744B4"/>
    <w:rsid w:val="00F92016"/>
    <w:rsid w:val="00F92175"/>
    <w:rsid w:val="00F95B8E"/>
    <w:rsid w:val="00FA0AA4"/>
    <w:rsid w:val="00FA73D7"/>
    <w:rsid w:val="00FB3292"/>
    <w:rsid w:val="00FB3D2C"/>
    <w:rsid w:val="00FB517A"/>
    <w:rsid w:val="00FB6E28"/>
    <w:rsid w:val="00FE2C33"/>
    <w:rsid w:val="00FF0E2A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E355F30"/>
  <w15:docId w15:val="{5C5C8B7F-2212-41D2-8906-684CF3AAB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ahoma" w:eastAsia="Times New Roman" w:hAnsi="Tahoma" w:cs="Tahoma"/>
        <w:color w:val="404040" w:themeColor="text1" w:themeTint="BF"/>
        <w:sz w:val="18"/>
        <w:szCs w:val="18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2D33"/>
  </w:style>
  <w:style w:type="paragraph" w:styleId="Nagwek1">
    <w:name w:val="heading 1"/>
    <w:basedOn w:val="Normalny"/>
    <w:next w:val="Normalny"/>
    <w:qFormat/>
    <w:rsid w:val="00321438"/>
    <w:pPr>
      <w:keepNext/>
      <w:shd w:val="clear" w:color="auto" w:fill="C6D9F1" w:themeFill="text2" w:themeFillTint="33"/>
      <w:outlineLvl w:val="0"/>
    </w:pPr>
    <w:rPr>
      <w:rFonts w:ascii="Times New Roman" w:hAnsi="Times New Roman"/>
      <w:b/>
      <w:color w:val="000000" w:themeColor="text1"/>
      <w:sz w:val="24"/>
    </w:rPr>
  </w:style>
  <w:style w:type="paragraph" w:styleId="Nagwek2">
    <w:name w:val="heading 2"/>
    <w:basedOn w:val="Normalny"/>
    <w:next w:val="Normalny"/>
    <w:qFormat/>
    <w:rsid w:val="00E52D33"/>
    <w:pPr>
      <w:keepNext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rsid w:val="00E52D33"/>
    <w:pPr>
      <w:keepNext/>
      <w:jc w:val="center"/>
      <w:outlineLvl w:val="2"/>
    </w:pPr>
    <w:rPr>
      <w:rFonts w:ascii="Arial" w:hAnsi="Arial"/>
      <w:color w:val="000080"/>
      <w:spacing w:val="60"/>
      <w:sz w:val="28"/>
    </w:rPr>
  </w:style>
  <w:style w:type="paragraph" w:styleId="Nagwek4">
    <w:name w:val="heading 4"/>
    <w:basedOn w:val="Normalny"/>
    <w:next w:val="Normalny"/>
    <w:qFormat/>
    <w:rsid w:val="00E52D33"/>
    <w:pPr>
      <w:keepNext/>
      <w:outlineLvl w:val="3"/>
    </w:pPr>
    <w:rPr>
      <w:bCs/>
      <w:sz w:val="24"/>
    </w:rPr>
  </w:style>
  <w:style w:type="paragraph" w:styleId="Nagwek5">
    <w:name w:val="heading 5"/>
    <w:basedOn w:val="Normalny"/>
    <w:next w:val="Normalny"/>
    <w:qFormat/>
    <w:rsid w:val="00E52D33"/>
    <w:pPr>
      <w:keepNext/>
      <w:jc w:val="right"/>
      <w:outlineLvl w:val="4"/>
    </w:pPr>
    <w:rPr>
      <w:bCs/>
      <w:sz w:val="24"/>
    </w:rPr>
  </w:style>
  <w:style w:type="paragraph" w:styleId="Nagwek6">
    <w:name w:val="heading 6"/>
    <w:basedOn w:val="Normalny"/>
    <w:next w:val="Normalny"/>
    <w:qFormat/>
    <w:rsid w:val="00E52D33"/>
    <w:pPr>
      <w:keepNext/>
      <w:ind w:left="4956" w:firstLine="708"/>
      <w:jc w:val="both"/>
      <w:outlineLvl w:val="5"/>
    </w:pPr>
    <w:rPr>
      <w:sz w:val="24"/>
    </w:rPr>
  </w:style>
  <w:style w:type="paragraph" w:styleId="Nagwek7">
    <w:name w:val="heading 7"/>
    <w:basedOn w:val="Normalny"/>
    <w:next w:val="Normalny"/>
    <w:qFormat/>
    <w:rsid w:val="00E52D33"/>
    <w:pPr>
      <w:keepNext/>
      <w:outlineLvl w:val="6"/>
    </w:pPr>
    <w:rPr>
      <w:i/>
      <w:iCs/>
      <w:sz w:val="24"/>
    </w:rPr>
  </w:style>
  <w:style w:type="paragraph" w:styleId="Nagwek8">
    <w:name w:val="heading 8"/>
    <w:basedOn w:val="Normalny"/>
    <w:next w:val="Normalny"/>
    <w:link w:val="Nagwek8Znak"/>
    <w:unhideWhenUsed/>
    <w:qFormat/>
    <w:rsid w:val="009115C1"/>
    <w:pPr>
      <w:keepNext/>
      <w:keepLines/>
      <w:spacing w:before="200"/>
      <w:outlineLvl w:val="7"/>
    </w:pPr>
    <w:rPr>
      <w:rFonts w:asciiTheme="majorHAnsi" w:eastAsiaTheme="majorEastAsia" w:hAnsiTheme="majorHAnsi" w:cstheme="majorBidi"/>
    </w:rPr>
  </w:style>
  <w:style w:type="paragraph" w:styleId="Nagwek9">
    <w:name w:val="heading 9"/>
    <w:basedOn w:val="Normalny"/>
    <w:next w:val="Normalny"/>
    <w:qFormat/>
    <w:rsid w:val="00E52D33"/>
    <w:pPr>
      <w:keepNext/>
      <w:jc w:val="right"/>
      <w:outlineLvl w:val="8"/>
    </w:pPr>
    <w:rPr>
      <w:bCs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semiHidden/>
    <w:rsid w:val="00E52D33"/>
    <w:rPr>
      <w:color w:val="0000FF"/>
      <w:u w:val="single"/>
    </w:rPr>
  </w:style>
  <w:style w:type="character" w:styleId="UyteHipercze">
    <w:name w:val="FollowedHyperlink"/>
    <w:basedOn w:val="Domylnaczcionkaakapitu"/>
    <w:semiHidden/>
    <w:rsid w:val="00E52D33"/>
    <w:rPr>
      <w:color w:val="800080"/>
      <w:u w:val="single"/>
    </w:rPr>
  </w:style>
  <w:style w:type="paragraph" w:styleId="Nagwek">
    <w:name w:val="header"/>
    <w:basedOn w:val="Normalny"/>
    <w:link w:val="NagwekZnak"/>
    <w:uiPriority w:val="99"/>
    <w:rsid w:val="00E52D3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52D33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semiHidden/>
    <w:rsid w:val="00E52D33"/>
    <w:pPr>
      <w:jc w:val="both"/>
    </w:pPr>
    <w:rPr>
      <w:bCs/>
      <w:sz w:val="24"/>
    </w:rPr>
  </w:style>
  <w:style w:type="paragraph" w:styleId="Tekstpodstawowy">
    <w:name w:val="Body Text"/>
    <w:basedOn w:val="Normalny"/>
    <w:semiHidden/>
    <w:rsid w:val="00E52D33"/>
    <w:rPr>
      <w:rFonts w:ascii="Arial" w:hAnsi="Arial" w:cs="Arial"/>
      <w:sz w:val="24"/>
    </w:rPr>
  </w:style>
  <w:style w:type="paragraph" w:styleId="Tekstpodstawowy3">
    <w:name w:val="Body Text 3"/>
    <w:basedOn w:val="Normalny"/>
    <w:semiHidden/>
    <w:rsid w:val="00E52D33"/>
    <w:rPr>
      <w:bCs/>
      <w:sz w:val="24"/>
    </w:rPr>
  </w:style>
  <w:style w:type="character" w:customStyle="1" w:styleId="StopkaZnak">
    <w:name w:val="Stopka Znak"/>
    <w:basedOn w:val="Domylnaczcionkaakapitu"/>
    <w:link w:val="Stopka"/>
    <w:uiPriority w:val="99"/>
    <w:rsid w:val="00A90008"/>
  </w:style>
  <w:style w:type="paragraph" w:styleId="Tekstblokowy">
    <w:name w:val="Block Text"/>
    <w:basedOn w:val="Normalny"/>
    <w:semiHidden/>
    <w:rsid w:val="00F01067"/>
    <w:pPr>
      <w:ind w:left="426" w:right="567" w:hanging="426"/>
      <w:jc w:val="both"/>
    </w:pPr>
    <w:rPr>
      <w:rFonts w:ascii="Arial" w:hAnsi="Arial" w:cs="Arial"/>
      <w:sz w:val="22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94735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947356"/>
  </w:style>
  <w:style w:type="paragraph" w:styleId="Tekstdymka">
    <w:name w:val="Balloon Text"/>
    <w:basedOn w:val="Normalny"/>
    <w:link w:val="TekstdymkaZnak"/>
    <w:uiPriority w:val="99"/>
    <w:semiHidden/>
    <w:unhideWhenUsed/>
    <w:rsid w:val="009F5119"/>
    <w:rPr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511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9F5119"/>
    <w:pPr>
      <w:suppressAutoHyphens/>
      <w:ind w:left="720"/>
      <w:contextualSpacing/>
    </w:pPr>
    <w:rPr>
      <w:rFonts w:eastAsia="SimSun" w:cs="Mangal"/>
      <w:kern w:val="1"/>
      <w:sz w:val="24"/>
      <w:szCs w:val="21"/>
      <w:lang w:eastAsia="hi-IN" w:bidi="hi-IN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115C1"/>
    <w:rPr>
      <w:rFonts w:asciiTheme="majorHAnsi" w:eastAsiaTheme="majorEastAsia" w:hAnsiTheme="majorHAnsi" w:cstheme="majorBidi"/>
      <w:color w:val="404040" w:themeColor="text1" w:themeTint="BF"/>
    </w:rPr>
  </w:style>
  <w:style w:type="paragraph" w:styleId="Tytu">
    <w:name w:val="Title"/>
    <w:basedOn w:val="Normalny"/>
    <w:next w:val="Podtytu"/>
    <w:link w:val="TytuZnak"/>
    <w:qFormat/>
    <w:rsid w:val="009115C1"/>
    <w:pPr>
      <w:suppressAutoHyphens/>
      <w:jc w:val="center"/>
    </w:pPr>
    <w:rPr>
      <w:rFonts w:eastAsia="SimSun" w:cs="Mangal"/>
      <w:bCs/>
      <w:kern w:val="1"/>
      <w:sz w:val="36"/>
      <w:szCs w:val="36"/>
      <w:lang w:eastAsia="hi-IN" w:bidi="hi-IN"/>
    </w:rPr>
  </w:style>
  <w:style w:type="character" w:customStyle="1" w:styleId="TytuZnak">
    <w:name w:val="Tytuł Znak"/>
    <w:basedOn w:val="Domylnaczcionkaakapitu"/>
    <w:link w:val="Tytu"/>
    <w:rsid w:val="009115C1"/>
    <w:rPr>
      <w:rFonts w:eastAsia="SimSun" w:cs="Mangal"/>
      <w:b/>
      <w:bCs/>
      <w:kern w:val="1"/>
      <w:sz w:val="36"/>
      <w:szCs w:val="36"/>
      <w:lang w:eastAsia="hi-IN" w:bidi="hi-IN"/>
    </w:rPr>
  </w:style>
  <w:style w:type="paragraph" w:styleId="Podtytu">
    <w:name w:val="Subtitle"/>
    <w:basedOn w:val="Normalny"/>
    <w:next w:val="Tekstpodstawowy"/>
    <w:link w:val="PodtytuZnak"/>
    <w:qFormat/>
    <w:rsid w:val="009115C1"/>
    <w:pPr>
      <w:suppressAutoHyphens/>
      <w:jc w:val="center"/>
    </w:pPr>
    <w:rPr>
      <w:rFonts w:eastAsia="SimSun" w:cs="Mangal"/>
      <w:bCs/>
      <w:i/>
      <w:iCs/>
      <w:kern w:val="1"/>
      <w:lang w:eastAsia="hi-IN" w:bidi="hi-IN"/>
    </w:rPr>
  </w:style>
  <w:style w:type="character" w:customStyle="1" w:styleId="PodtytuZnak">
    <w:name w:val="Podtytuł Znak"/>
    <w:basedOn w:val="Domylnaczcionkaakapitu"/>
    <w:link w:val="Podtytu"/>
    <w:rsid w:val="009115C1"/>
    <w:rPr>
      <w:rFonts w:eastAsia="SimSun" w:cs="Mangal"/>
      <w:b/>
      <w:bCs/>
      <w:i/>
      <w:iCs/>
      <w:kern w:val="1"/>
      <w:lang w:eastAsia="hi-IN" w:bidi="hi-IN"/>
    </w:rPr>
  </w:style>
  <w:style w:type="paragraph" w:customStyle="1" w:styleId="wzory">
    <w:name w:val="wzory"/>
    <w:basedOn w:val="Normalny"/>
    <w:rsid w:val="00982423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eastAsia="SimSun" w:hAnsi="Arial" w:cs="Arial"/>
      <w:color w:val="auto"/>
      <w:kern w:val="1"/>
      <w:sz w:val="24"/>
      <w:szCs w:val="24"/>
      <w:lang w:eastAsia="hi-IN" w:bidi="hi-IN"/>
    </w:rPr>
  </w:style>
  <w:style w:type="paragraph" w:customStyle="1" w:styleId="StylNagwek3Wyjustowany">
    <w:name w:val="Styl Nagłówek 3 + Wyjustowany"/>
    <w:basedOn w:val="Nagwek3"/>
    <w:rsid w:val="00982423"/>
    <w:pPr>
      <w:keepNext w:val="0"/>
      <w:tabs>
        <w:tab w:val="left" w:pos="3852"/>
      </w:tabs>
      <w:suppressAutoHyphens/>
      <w:spacing w:before="60" w:after="120"/>
      <w:jc w:val="both"/>
    </w:pPr>
    <w:rPr>
      <w:rFonts w:eastAsia="SimSun" w:cs="Arial"/>
      <w:color w:val="auto"/>
      <w:spacing w:val="0"/>
      <w:kern w:val="1"/>
      <w:sz w:val="20"/>
      <w:szCs w:val="20"/>
      <w:lang w:eastAsia="hi-IN" w:bidi="hi-IN"/>
    </w:rPr>
  </w:style>
  <w:style w:type="paragraph" w:customStyle="1" w:styleId="Tekstpodstawowywcity22">
    <w:name w:val="Tekst podstawowy wcięty 22"/>
    <w:basedOn w:val="Normalny"/>
    <w:rsid w:val="00982423"/>
    <w:pPr>
      <w:suppressAutoHyphens/>
      <w:spacing w:after="120" w:line="480" w:lineRule="auto"/>
      <w:ind w:left="283"/>
    </w:pPr>
    <w:rPr>
      <w:rFonts w:ascii="Times New Roman" w:eastAsia="SimSun" w:hAnsi="Times New Roman" w:cs="Mangal"/>
      <w:color w:val="auto"/>
      <w:kern w:val="1"/>
      <w:sz w:val="24"/>
      <w:szCs w:val="24"/>
      <w:lang w:eastAsia="hi-IN" w:bidi="hi-IN"/>
    </w:rPr>
  </w:style>
  <w:style w:type="paragraph" w:customStyle="1" w:styleId="Tekstblokowy2">
    <w:name w:val="Tekst blokowy2"/>
    <w:basedOn w:val="Normalny"/>
    <w:rsid w:val="00982423"/>
    <w:pPr>
      <w:suppressAutoHyphens/>
      <w:ind w:left="360" w:right="72" w:hanging="360"/>
      <w:jc w:val="both"/>
    </w:pPr>
    <w:rPr>
      <w:rFonts w:ascii="Times New Roman" w:eastAsia="SimSun" w:hAnsi="Times New Roman" w:cs="Mangal"/>
      <w:color w:val="auto"/>
      <w:kern w:val="1"/>
      <w:sz w:val="22"/>
      <w:szCs w:val="22"/>
      <w:lang w:eastAsia="hi-IN" w:bidi="hi-IN"/>
    </w:rPr>
  </w:style>
  <w:style w:type="character" w:customStyle="1" w:styleId="Znakiprzypiswdolnych">
    <w:name w:val="Znaki przypisów dolnych"/>
    <w:basedOn w:val="Domylnaczcionkaakapitu"/>
    <w:rsid w:val="00CE095E"/>
    <w:rPr>
      <w:rFonts w:cs="Times New Roman"/>
      <w:vertAlign w:val="superscript"/>
    </w:rPr>
  </w:style>
  <w:style w:type="paragraph" w:customStyle="1" w:styleId="Nagwek60">
    <w:name w:val="Nagłówek6"/>
    <w:basedOn w:val="Normalny"/>
    <w:next w:val="Tekstpodstawowy"/>
    <w:rsid w:val="00CE095E"/>
    <w:pPr>
      <w:keepNext/>
      <w:tabs>
        <w:tab w:val="center" w:pos="4536"/>
        <w:tab w:val="right" w:pos="9072"/>
      </w:tabs>
      <w:spacing w:before="240" w:after="200" w:line="276" w:lineRule="auto"/>
    </w:pPr>
    <w:rPr>
      <w:rFonts w:ascii="Arial" w:hAnsi="Arial" w:cs="Times New Roman"/>
      <w:color w:val="auto"/>
      <w:kern w:val="1"/>
      <w:sz w:val="28"/>
      <w:szCs w:val="28"/>
      <w:lang w:eastAsia="ar-SA"/>
    </w:rPr>
  </w:style>
  <w:style w:type="paragraph" w:customStyle="1" w:styleId="Tekstpodstawowy31">
    <w:name w:val="Tekst podstawowy 31"/>
    <w:basedOn w:val="Normalny"/>
    <w:rsid w:val="00CE095E"/>
    <w:pPr>
      <w:suppressAutoHyphens/>
      <w:spacing w:after="120"/>
    </w:pPr>
    <w:rPr>
      <w:rFonts w:ascii="Times New Roman" w:eastAsia="SimSun" w:hAnsi="Times New Roman" w:cs="Mangal"/>
      <w:color w:val="auto"/>
      <w:kern w:val="1"/>
      <w:sz w:val="16"/>
      <w:szCs w:val="16"/>
      <w:lang w:eastAsia="hi-IN" w:bidi="hi-IN"/>
    </w:rPr>
  </w:style>
  <w:style w:type="paragraph" w:customStyle="1" w:styleId="Tekstpodstawowy33">
    <w:name w:val="Tekst podstawowy 33"/>
    <w:basedOn w:val="Normalny"/>
    <w:rsid w:val="00CE095E"/>
    <w:pPr>
      <w:suppressAutoHyphens/>
      <w:spacing w:after="120"/>
    </w:pPr>
    <w:rPr>
      <w:rFonts w:ascii="Times New Roman" w:eastAsia="SimSun" w:hAnsi="Times New Roman" w:cs="Mangal"/>
      <w:color w:val="auto"/>
      <w:kern w:val="1"/>
      <w:sz w:val="16"/>
      <w:szCs w:val="16"/>
      <w:lang w:eastAsia="hi-IN" w:bidi="hi-IN"/>
    </w:rPr>
  </w:style>
  <w:style w:type="paragraph" w:customStyle="1" w:styleId="Tekstpodstawowy34">
    <w:name w:val="Tekst podstawowy 34"/>
    <w:basedOn w:val="Normalny"/>
    <w:rsid w:val="00CE095E"/>
    <w:pPr>
      <w:suppressAutoHyphens/>
      <w:spacing w:after="120"/>
    </w:pPr>
    <w:rPr>
      <w:rFonts w:ascii="Times New Roman" w:eastAsia="SimSun" w:hAnsi="Times New Roman" w:cs="Mangal"/>
      <w:color w:val="auto"/>
      <w:kern w:val="1"/>
      <w:sz w:val="16"/>
      <w:szCs w:val="14"/>
      <w:lang w:eastAsia="hi-IN" w:bidi="hi-IN"/>
    </w:rPr>
  </w:style>
  <w:style w:type="paragraph" w:customStyle="1" w:styleId="Tekstpodstawowywcity23">
    <w:name w:val="Tekst podstawowy wcięty 23"/>
    <w:basedOn w:val="Normalny"/>
    <w:rsid w:val="00CE095E"/>
    <w:pPr>
      <w:suppressAutoHyphens/>
      <w:spacing w:after="120" w:line="480" w:lineRule="auto"/>
      <w:ind w:left="283"/>
    </w:pPr>
    <w:rPr>
      <w:rFonts w:ascii="Times New Roman" w:eastAsia="SimSun" w:hAnsi="Times New Roman" w:cs="Mangal"/>
      <w:color w:val="auto"/>
      <w:kern w:val="1"/>
      <w:sz w:val="24"/>
      <w:szCs w:val="21"/>
      <w:lang w:eastAsia="hi-IN" w:bidi="hi-IN"/>
    </w:rPr>
  </w:style>
  <w:style w:type="paragraph" w:customStyle="1" w:styleId="Tekstblokowy3">
    <w:name w:val="Tekst blokowy3"/>
    <w:basedOn w:val="Normalny"/>
    <w:rsid w:val="00CE095E"/>
    <w:pPr>
      <w:ind w:left="360" w:right="566" w:hanging="360"/>
      <w:jc w:val="both"/>
    </w:pPr>
    <w:rPr>
      <w:rFonts w:ascii="Times New Roman" w:hAnsi="Times New Roman" w:cs="Times New Roman"/>
      <w:color w:val="auto"/>
      <w:kern w:val="1"/>
      <w:sz w:val="24"/>
      <w:szCs w:val="24"/>
      <w:lang w:eastAsia="ar-SA"/>
    </w:rPr>
  </w:style>
  <w:style w:type="paragraph" w:customStyle="1" w:styleId="WW-Zwykytekst">
    <w:name w:val="WW-Zwykły tekst"/>
    <w:basedOn w:val="Normalny"/>
    <w:rsid w:val="00ED5675"/>
    <w:pPr>
      <w:suppressAutoHyphens/>
    </w:pPr>
    <w:rPr>
      <w:rFonts w:ascii="Courier New" w:hAnsi="Courier New" w:cs="Times New Roman"/>
      <w:color w:val="auto"/>
      <w:sz w:val="20"/>
      <w:szCs w:val="20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0A25FB"/>
  </w:style>
  <w:style w:type="paragraph" w:customStyle="1" w:styleId="Default">
    <w:name w:val="Default"/>
    <w:rsid w:val="0068776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0373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0373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0373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373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0373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642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D54FB5-3203-4EDC-AA43-CE727C61BB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</Pages>
  <Words>331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2314</CharactersWithSpaces>
  <SharedDoc>false</SharedDoc>
  <HLinks>
    <vt:vector size="6" baseType="variant">
      <vt:variant>
        <vt:i4>1966100</vt:i4>
      </vt:variant>
      <vt:variant>
        <vt:i4>3</vt:i4>
      </vt:variant>
      <vt:variant>
        <vt:i4>0</vt:i4>
      </vt:variant>
      <vt:variant>
        <vt:i4>5</vt:i4>
      </vt:variant>
      <vt:variant>
        <vt:lpwstr>http://www.zdw-bydgoszcz.com.pl/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Langowski Wojciech</dc:creator>
  <cp:lastModifiedBy>Sylwia Pietrzak</cp:lastModifiedBy>
  <cp:revision>65</cp:revision>
  <cp:lastPrinted>2014-08-04T04:23:00Z</cp:lastPrinted>
  <dcterms:created xsi:type="dcterms:W3CDTF">2016-07-14T12:43:00Z</dcterms:created>
  <dcterms:modified xsi:type="dcterms:W3CDTF">2020-12-16T08:10:00Z</dcterms:modified>
</cp:coreProperties>
</file>