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F3F4ED" w14:textId="016AFA24" w:rsidR="00717F15" w:rsidRPr="00906810" w:rsidRDefault="00717F15" w:rsidP="00717F15">
      <w:pPr>
        <w:rPr>
          <w:b/>
          <w:sz w:val="22"/>
          <w:szCs w:val="22"/>
        </w:rPr>
      </w:pPr>
    </w:p>
    <w:p w14:paraId="000AE6A9" w14:textId="69EEA6E6" w:rsidR="005C6265" w:rsidRPr="00906810" w:rsidRDefault="00932FA2" w:rsidP="00932FA2">
      <w:pPr>
        <w:jc w:val="right"/>
        <w:rPr>
          <w:b/>
          <w:sz w:val="22"/>
          <w:szCs w:val="22"/>
        </w:rPr>
      </w:pPr>
      <w:r w:rsidRPr="00906810">
        <w:rPr>
          <w:b/>
          <w:sz w:val="22"/>
          <w:szCs w:val="22"/>
        </w:rPr>
        <w:t>Załącznik nr 1</w:t>
      </w:r>
      <w:r w:rsidR="00086556">
        <w:rPr>
          <w:b/>
          <w:sz w:val="22"/>
          <w:szCs w:val="22"/>
        </w:rPr>
        <w:t xml:space="preserve"> do </w:t>
      </w:r>
      <w:r w:rsidR="0001791E">
        <w:rPr>
          <w:b/>
          <w:sz w:val="22"/>
          <w:szCs w:val="22"/>
        </w:rPr>
        <w:t>ogłoszenia</w:t>
      </w:r>
    </w:p>
    <w:tbl>
      <w:tblPr>
        <w:tblpPr w:leftFromText="141" w:rightFromText="141" w:vertAnchor="page" w:horzAnchor="margin" w:tblpY="1967"/>
        <w:tblW w:w="9252" w:type="dxa"/>
        <w:tblLayout w:type="fixed"/>
        <w:tblCellMar>
          <w:left w:w="70" w:type="dxa"/>
          <w:right w:w="70" w:type="dxa"/>
        </w:tblCellMar>
        <w:tblLook w:val="0000" w:firstRow="0" w:lastRow="0" w:firstColumn="0" w:lastColumn="0" w:noHBand="0" w:noVBand="0"/>
      </w:tblPr>
      <w:tblGrid>
        <w:gridCol w:w="3903"/>
        <w:gridCol w:w="5349"/>
      </w:tblGrid>
      <w:tr w:rsidR="00D62991" w:rsidRPr="00623335" w14:paraId="286D236C" w14:textId="77777777" w:rsidTr="00335B37">
        <w:tc>
          <w:tcPr>
            <w:tcW w:w="3903" w:type="dxa"/>
            <w:tcBorders>
              <w:top w:val="single" w:sz="4" w:space="0" w:color="000000"/>
              <w:left w:val="single" w:sz="4" w:space="0" w:color="000000"/>
              <w:bottom w:val="single" w:sz="4" w:space="0" w:color="000000"/>
            </w:tcBorders>
            <w:shd w:val="clear" w:color="auto" w:fill="auto"/>
          </w:tcPr>
          <w:p w14:paraId="0FD931C8" w14:textId="77777777" w:rsidR="00D62991" w:rsidRPr="00623335" w:rsidRDefault="00D62991" w:rsidP="00335B37">
            <w:pPr>
              <w:pStyle w:val="wzory"/>
              <w:snapToGrid w:val="0"/>
              <w:spacing w:before="0"/>
              <w:rPr>
                <w:rFonts w:ascii="Tahoma" w:hAnsi="Tahoma" w:cs="Tahoma"/>
                <w:sz w:val="22"/>
                <w:szCs w:val="22"/>
              </w:rPr>
            </w:pPr>
            <w:r w:rsidRPr="00623335">
              <w:rPr>
                <w:rFonts w:ascii="Times New Roman" w:hAnsi="Times New Roman" w:cs="Times New Roman"/>
                <w:sz w:val="22"/>
                <w:szCs w:val="22"/>
              </w:rPr>
              <w:t>Pełna nazwa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A577696" w14:textId="77777777" w:rsidR="00D62991" w:rsidRPr="00623335" w:rsidRDefault="00D62991" w:rsidP="00335B37">
            <w:pPr>
              <w:pStyle w:val="wzory"/>
              <w:snapToGrid w:val="0"/>
              <w:spacing w:before="0"/>
              <w:rPr>
                <w:rFonts w:ascii="Tahoma" w:hAnsi="Tahoma" w:cs="Tahoma"/>
                <w:sz w:val="22"/>
                <w:szCs w:val="22"/>
              </w:rPr>
            </w:pPr>
          </w:p>
        </w:tc>
      </w:tr>
      <w:tr w:rsidR="00D62991" w:rsidRPr="00623335" w14:paraId="575E470F" w14:textId="77777777" w:rsidTr="00335B37">
        <w:tc>
          <w:tcPr>
            <w:tcW w:w="3903" w:type="dxa"/>
            <w:tcBorders>
              <w:top w:val="single" w:sz="4" w:space="0" w:color="000000"/>
              <w:left w:val="single" w:sz="4" w:space="0" w:color="000000"/>
              <w:bottom w:val="single" w:sz="4" w:space="0" w:color="000000"/>
            </w:tcBorders>
            <w:shd w:val="clear" w:color="auto" w:fill="auto"/>
          </w:tcPr>
          <w:p w14:paraId="7DF4B248" w14:textId="77777777" w:rsidR="00D62991" w:rsidRPr="00623335" w:rsidRDefault="00D62991" w:rsidP="00335B37">
            <w:pPr>
              <w:pStyle w:val="wzory"/>
              <w:snapToGrid w:val="0"/>
              <w:spacing w:before="0"/>
              <w:rPr>
                <w:rFonts w:ascii="Tahoma" w:hAnsi="Tahoma" w:cs="Tahoma"/>
                <w:sz w:val="22"/>
                <w:szCs w:val="22"/>
              </w:rPr>
            </w:pPr>
            <w:r w:rsidRPr="00623335">
              <w:rPr>
                <w:rFonts w:ascii="Times New Roman" w:hAnsi="Times New Roman" w:cs="Times New Roman"/>
                <w:sz w:val="22"/>
                <w:szCs w:val="22"/>
              </w:rPr>
              <w:t>Adres siedziby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2F68825F" w14:textId="77777777" w:rsidR="00D62991" w:rsidRPr="00623335" w:rsidRDefault="00D62991" w:rsidP="00335B37">
            <w:pPr>
              <w:pStyle w:val="wzory"/>
              <w:snapToGrid w:val="0"/>
              <w:spacing w:before="0"/>
              <w:rPr>
                <w:rFonts w:ascii="Tahoma" w:hAnsi="Tahoma" w:cs="Tahoma"/>
                <w:sz w:val="22"/>
                <w:szCs w:val="22"/>
              </w:rPr>
            </w:pPr>
          </w:p>
        </w:tc>
      </w:tr>
      <w:tr w:rsidR="00D62991" w:rsidRPr="00623335" w14:paraId="13024438" w14:textId="77777777" w:rsidTr="00335B37">
        <w:tc>
          <w:tcPr>
            <w:tcW w:w="3903" w:type="dxa"/>
            <w:tcBorders>
              <w:top w:val="single" w:sz="4" w:space="0" w:color="000000"/>
              <w:left w:val="single" w:sz="4" w:space="0" w:color="000000"/>
              <w:bottom w:val="single" w:sz="4" w:space="0" w:color="000000"/>
            </w:tcBorders>
            <w:shd w:val="clear" w:color="auto" w:fill="auto"/>
          </w:tcPr>
          <w:p w14:paraId="56D8EE67" w14:textId="77777777" w:rsidR="00D62991" w:rsidRPr="00623335" w:rsidRDefault="00D62991" w:rsidP="00335B37">
            <w:pPr>
              <w:pStyle w:val="wzory"/>
              <w:snapToGrid w:val="0"/>
              <w:spacing w:before="0"/>
              <w:rPr>
                <w:rFonts w:ascii="Tahoma" w:hAnsi="Tahoma" w:cs="Tahoma"/>
                <w:sz w:val="22"/>
                <w:szCs w:val="22"/>
              </w:rPr>
            </w:pPr>
            <w:r w:rsidRPr="00623335">
              <w:rPr>
                <w:rFonts w:ascii="Times New Roman" w:hAnsi="Times New Roman" w:cs="Times New Roman"/>
                <w:sz w:val="22"/>
                <w:szCs w:val="22"/>
              </w:rPr>
              <w:t>Ulica</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5B3ECB18" w14:textId="77777777" w:rsidR="00D62991" w:rsidRPr="00623335" w:rsidRDefault="00D62991" w:rsidP="00335B37">
            <w:pPr>
              <w:pStyle w:val="wzory"/>
              <w:snapToGrid w:val="0"/>
              <w:spacing w:before="0"/>
              <w:rPr>
                <w:rFonts w:ascii="Tahoma" w:hAnsi="Tahoma" w:cs="Tahoma"/>
                <w:sz w:val="22"/>
                <w:szCs w:val="22"/>
              </w:rPr>
            </w:pPr>
          </w:p>
        </w:tc>
      </w:tr>
      <w:tr w:rsidR="00D62991" w:rsidRPr="00623335" w14:paraId="2E06EDE2" w14:textId="77777777" w:rsidTr="00335B37">
        <w:tc>
          <w:tcPr>
            <w:tcW w:w="3903" w:type="dxa"/>
            <w:tcBorders>
              <w:top w:val="single" w:sz="4" w:space="0" w:color="000000"/>
              <w:left w:val="single" w:sz="4" w:space="0" w:color="000000"/>
              <w:bottom w:val="single" w:sz="4" w:space="0" w:color="000000"/>
            </w:tcBorders>
            <w:shd w:val="clear" w:color="auto" w:fill="auto"/>
          </w:tcPr>
          <w:p w14:paraId="58FFCC6B" w14:textId="77777777" w:rsidR="00D62991" w:rsidRPr="00623335" w:rsidRDefault="00D62991" w:rsidP="00335B37">
            <w:pPr>
              <w:pStyle w:val="wzory"/>
              <w:snapToGrid w:val="0"/>
              <w:spacing w:before="0"/>
              <w:rPr>
                <w:rFonts w:ascii="Tahoma" w:hAnsi="Tahoma" w:cs="Tahoma"/>
                <w:sz w:val="22"/>
                <w:szCs w:val="22"/>
              </w:rPr>
            </w:pPr>
            <w:r w:rsidRPr="00623335">
              <w:rPr>
                <w:rFonts w:ascii="Times New Roman" w:hAnsi="Times New Roman" w:cs="Times New Roman"/>
                <w:sz w:val="22"/>
                <w:szCs w:val="22"/>
              </w:rPr>
              <w:t>Miejscowość, kod pocztowy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685207ED" w14:textId="77777777" w:rsidR="00D62991" w:rsidRPr="00623335" w:rsidRDefault="00D62991" w:rsidP="00335B37">
            <w:pPr>
              <w:pStyle w:val="wzory"/>
              <w:snapToGrid w:val="0"/>
              <w:spacing w:before="0"/>
              <w:rPr>
                <w:rFonts w:ascii="Tahoma" w:hAnsi="Tahoma" w:cs="Tahoma"/>
                <w:sz w:val="22"/>
                <w:szCs w:val="22"/>
              </w:rPr>
            </w:pPr>
          </w:p>
        </w:tc>
      </w:tr>
      <w:tr w:rsidR="00D62991" w:rsidRPr="00623335" w14:paraId="39C7F5AC" w14:textId="77777777" w:rsidTr="00335B37">
        <w:tc>
          <w:tcPr>
            <w:tcW w:w="3903" w:type="dxa"/>
            <w:tcBorders>
              <w:top w:val="single" w:sz="4" w:space="0" w:color="000000"/>
              <w:left w:val="single" w:sz="4" w:space="0" w:color="000000"/>
              <w:bottom w:val="single" w:sz="4" w:space="0" w:color="000000"/>
            </w:tcBorders>
            <w:shd w:val="clear" w:color="auto" w:fill="auto"/>
          </w:tcPr>
          <w:p w14:paraId="5AE0C853" w14:textId="77777777" w:rsidR="00D62991" w:rsidRPr="00623335" w:rsidRDefault="00D62991" w:rsidP="00335B37">
            <w:pPr>
              <w:pStyle w:val="wzory"/>
              <w:snapToGrid w:val="0"/>
              <w:spacing w:before="0"/>
              <w:rPr>
                <w:rFonts w:ascii="Tahoma" w:hAnsi="Tahoma" w:cs="Tahoma"/>
                <w:sz w:val="22"/>
                <w:szCs w:val="22"/>
              </w:rPr>
            </w:pPr>
            <w:r w:rsidRPr="00623335">
              <w:rPr>
                <w:rFonts w:ascii="Times New Roman" w:hAnsi="Times New Roman" w:cs="Times New Roman"/>
                <w:sz w:val="22"/>
                <w:szCs w:val="22"/>
              </w:rPr>
              <w:t>Województwo</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C71EE17" w14:textId="77777777" w:rsidR="00D62991" w:rsidRPr="00623335" w:rsidRDefault="00D62991" w:rsidP="00335B37">
            <w:pPr>
              <w:pStyle w:val="wzory"/>
              <w:snapToGrid w:val="0"/>
              <w:spacing w:before="0"/>
              <w:rPr>
                <w:rFonts w:ascii="Tahoma" w:hAnsi="Tahoma" w:cs="Tahoma"/>
                <w:sz w:val="22"/>
                <w:szCs w:val="22"/>
              </w:rPr>
            </w:pPr>
          </w:p>
        </w:tc>
      </w:tr>
      <w:tr w:rsidR="00D62991" w:rsidRPr="00623335" w14:paraId="245925A9" w14:textId="77777777" w:rsidTr="00335B37">
        <w:tc>
          <w:tcPr>
            <w:tcW w:w="3903" w:type="dxa"/>
            <w:tcBorders>
              <w:top w:val="single" w:sz="4" w:space="0" w:color="000000"/>
              <w:left w:val="single" w:sz="4" w:space="0" w:color="000000"/>
              <w:bottom w:val="single" w:sz="4" w:space="0" w:color="000000"/>
            </w:tcBorders>
            <w:shd w:val="clear" w:color="auto" w:fill="auto"/>
          </w:tcPr>
          <w:p w14:paraId="47289124" w14:textId="77777777" w:rsidR="00D62991" w:rsidRPr="00623335" w:rsidRDefault="00D62991" w:rsidP="00335B37">
            <w:pPr>
              <w:pStyle w:val="wzory"/>
              <w:snapToGrid w:val="0"/>
              <w:spacing w:before="0"/>
              <w:rPr>
                <w:rFonts w:ascii="Tahoma" w:hAnsi="Tahoma" w:cs="Tahoma"/>
                <w:sz w:val="22"/>
                <w:szCs w:val="22"/>
              </w:rPr>
            </w:pPr>
            <w:r w:rsidRPr="00623335">
              <w:rPr>
                <w:rFonts w:ascii="Times New Roman" w:hAnsi="Times New Roman" w:cs="Times New Roman"/>
                <w:sz w:val="22"/>
                <w:szCs w:val="22"/>
              </w:rPr>
              <w:t>Adres do korespondencji</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A54DAC1" w14:textId="77777777" w:rsidR="00D62991" w:rsidRPr="00623335" w:rsidRDefault="00D62991" w:rsidP="00335B37">
            <w:pPr>
              <w:pStyle w:val="wzory"/>
              <w:snapToGrid w:val="0"/>
              <w:spacing w:before="0"/>
              <w:rPr>
                <w:rFonts w:ascii="Tahoma" w:hAnsi="Tahoma" w:cs="Tahoma"/>
                <w:sz w:val="22"/>
                <w:szCs w:val="22"/>
              </w:rPr>
            </w:pPr>
          </w:p>
        </w:tc>
      </w:tr>
      <w:tr w:rsidR="00D62991" w:rsidRPr="00623335" w14:paraId="25DA38F2" w14:textId="77777777" w:rsidTr="00335B37">
        <w:tc>
          <w:tcPr>
            <w:tcW w:w="3903" w:type="dxa"/>
            <w:tcBorders>
              <w:top w:val="single" w:sz="4" w:space="0" w:color="000000"/>
              <w:left w:val="single" w:sz="4" w:space="0" w:color="000000"/>
              <w:bottom w:val="single" w:sz="4" w:space="0" w:color="000000"/>
            </w:tcBorders>
            <w:shd w:val="clear" w:color="auto" w:fill="auto"/>
          </w:tcPr>
          <w:p w14:paraId="0B068E81" w14:textId="77777777" w:rsidR="00D62991" w:rsidRPr="00623335" w:rsidRDefault="00D62991" w:rsidP="00335B37">
            <w:pPr>
              <w:pStyle w:val="wzory"/>
              <w:snapToGrid w:val="0"/>
              <w:spacing w:before="0"/>
              <w:rPr>
                <w:rFonts w:ascii="Tahoma" w:hAnsi="Tahoma" w:cs="Tahoma"/>
                <w:sz w:val="22"/>
                <w:szCs w:val="22"/>
              </w:rPr>
            </w:pPr>
            <w:r w:rsidRPr="00623335">
              <w:rPr>
                <w:rFonts w:ascii="Times New Roman" w:hAnsi="Times New Roman" w:cs="Times New Roman"/>
                <w:sz w:val="22"/>
                <w:szCs w:val="22"/>
              </w:rPr>
              <w:t>NIP</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59590A1" w14:textId="77777777" w:rsidR="00D62991" w:rsidRPr="00623335" w:rsidRDefault="00D62991" w:rsidP="00335B37">
            <w:pPr>
              <w:pStyle w:val="wzory"/>
              <w:snapToGrid w:val="0"/>
              <w:spacing w:before="0"/>
              <w:rPr>
                <w:rFonts w:ascii="Tahoma" w:hAnsi="Tahoma" w:cs="Tahoma"/>
                <w:sz w:val="22"/>
                <w:szCs w:val="22"/>
              </w:rPr>
            </w:pPr>
          </w:p>
        </w:tc>
      </w:tr>
      <w:tr w:rsidR="00D62991" w:rsidRPr="00623335" w14:paraId="5395A033" w14:textId="77777777" w:rsidTr="00335B37">
        <w:tc>
          <w:tcPr>
            <w:tcW w:w="3903" w:type="dxa"/>
            <w:tcBorders>
              <w:top w:val="single" w:sz="4" w:space="0" w:color="000000"/>
              <w:left w:val="single" w:sz="4" w:space="0" w:color="000000"/>
              <w:bottom w:val="single" w:sz="4" w:space="0" w:color="000000"/>
            </w:tcBorders>
            <w:shd w:val="clear" w:color="auto" w:fill="auto"/>
          </w:tcPr>
          <w:p w14:paraId="3FC76831" w14:textId="77777777" w:rsidR="00D62991" w:rsidRPr="00623335" w:rsidRDefault="00D62991" w:rsidP="00335B37">
            <w:pPr>
              <w:pStyle w:val="wzory"/>
              <w:snapToGrid w:val="0"/>
              <w:spacing w:before="0"/>
              <w:rPr>
                <w:rFonts w:ascii="Tahoma" w:hAnsi="Tahoma" w:cs="Tahoma"/>
                <w:sz w:val="22"/>
                <w:szCs w:val="22"/>
              </w:rPr>
            </w:pPr>
            <w:r w:rsidRPr="00623335">
              <w:rPr>
                <w:rFonts w:ascii="Times New Roman" w:hAnsi="Times New Roman" w:cs="Times New Roman"/>
                <w:sz w:val="22"/>
                <w:szCs w:val="22"/>
              </w:rPr>
              <w:t>REGON / KRS</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5FF4F631" w14:textId="77777777" w:rsidR="00D62991" w:rsidRPr="00623335" w:rsidRDefault="00D62991" w:rsidP="00335B37">
            <w:pPr>
              <w:pStyle w:val="wzory"/>
              <w:snapToGrid w:val="0"/>
              <w:spacing w:before="0"/>
              <w:rPr>
                <w:rFonts w:ascii="Tahoma" w:hAnsi="Tahoma" w:cs="Tahoma"/>
                <w:sz w:val="22"/>
                <w:szCs w:val="22"/>
              </w:rPr>
            </w:pPr>
          </w:p>
        </w:tc>
      </w:tr>
      <w:tr w:rsidR="00D62991" w:rsidRPr="00623335" w14:paraId="3D5E669D" w14:textId="77777777" w:rsidTr="00335B37">
        <w:tc>
          <w:tcPr>
            <w:tcW w:w="3903" w:type="dxa"/>
            <w:tcBorders>
              <w:top w:val="single" w:sz="4" w:space="0" w:color="000000"/>
              <w:left w:val="single" w:sz="4" w:space="0" w:color="000000"/>
              <w:bottom w:val="single" w:sz="4" w:space="0" w:color="000000"/>
            </w:tcBorders>
            <w:shd w:val="clear" w:color="auto" w:fill="auto"/>
          </w:tcPr>
          <w:p w14:paraId="2E2F9BAC" w14:textId="77777777" w:rsidR="00D62991" w:rsidRPr="00623335" w:rsidRDefault="00D62991" w:rsidP="00335B37">
            <w:pPr>
              <w:pStyle w:val="wzory"/>
              <w:snapToGrid w:val="0"/>
              <w:spacing w:before="0"/>
              <w:rPr>
                <w:rFonts w:ascii="Tahoma" w:hAnsi="Tahoma" w:cs="Tahoma"/>
                <w:sz w:val="22"/>
                <w:szCs w:val="22"/>
              </w:rPr>
            </w:pPr>
            <w:r w:rsidRPr="00623335">
              <w:rPr>
                <w:rFonts w:ascii="Times New Roman" w:hAnsi="Times New Roman" w:cs="Times New Roman"/>
                <w:sz w:val="22"/>
                <w:szCs w:val="22"/>
              </w:rPr>
              <w:t>Nr telefonu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373D279" w14:textId="77777777" w:rsidR="00D62991" w:rsidRPr="00623335" w:rsidRDefault="00D62991" w:rsidP="00335B37">
            <w:pPr>
              <w:pStyle w:val="wzory"/>
              <w:snapToGrid w:val="0"/>
              <w:spacing w:before="0"/>
              <w:rPr>
                <w:rFonts w:ascii="Tahoma" w:hAnsi="Tahoma" w:cs="Tahoma"/>
                <w:sz w:val="22"/>
                <w:szCs w:val="22"/>
              </w:rPr>
            </w:pPr>
          </w:p>
        </w:tc>
      </w:tr>
      <w:tr w:rsidR="00D62991" w:rsidRPr="00623335" w14:paraId="59879B49" w14:textId="77777777" w:rsidTr="00335B37">
        <w:tc>
          <w:tcPr>
            <w:tcW w:w="3903" w:type="dxa"/>
            <w:tcBorders>
              <w:top w:val="single" w:sz="4" w:space="0" w:color="000000"/>
              <w:left w:val="single" w:sz="4" w:space="0" w:color="000000"/>
              <w:bottom w:val="single" w:sz="4" w:space="0" w:color="000000"/>
            </w:tcBorders>
            <w:shd w:val="clear" w:color="auto" w:fill="auto"/>
          </w:tcPr>
          <w:p w14:paraId="69937C36" w14:textId="77777777" w:rsidR="00D62991" w:rsidRPr="00623335" w:rsidRDefault="00D62991" w:rsidP="00335B37">
            <w:pPr>
              <w:pStyle w:val="wzory"/>
              <w:snapToGrid w:val="0"/>
              <w:spacing w:before="0"/>
              <w:rPr>
                <w:rFonts w:ascii="Tahoma" w:hAnsi="Tahoma" w:cs="Tahoma"/>
                <w:sz w:val="22"/>
                <w:szCs w:val="22"/>
              </w:rPr>
            </w:pPr>
            <w:r w:rsidRPr="00623335">
              <w:rPr>
                <w:rFonts w:ascii="Times New Roman" w:hAnsi="Times New Roman" w:cs="Times New Roman"/>
                <w:sz w:val="22"/>
                <w:szCs w:val="22"/>
              </w:rPr>
              <w:t>Adres e-mail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5A110207" w14:textId="77777777" w:rsidR="00D62991" w:rsidRPr="00623335" w:rsidRDefault="00D62991" w:rsidP="00335B37">
            <w:pPr>
              <w:pStyle w:val="wzory"/>
              <w:snapToGrid w:val="0"/>
              <w:spacing w:before="0"/>
              <w:rPr>
                <w:rFonts w:ascii="Tahoma" w:hAnsi="Tahoma" w:cs="Tahoma"/>
                <w:sz w:val="22"/>
                <w:szCs w:val="22"/>
              </w:rPr>
            </w:pPr>
          </w:p>
        </w:tc>
      </w:tr>
      <w:tr w:rsidR="00D62991" w:rsidRPr="00623335" w14:paraId="73A09FB9" w14:textId="77777777" w:rsidTr="00335B37">
        <w:tc>
          <w:tcPr>
            <w:tcW w:w="3903" w:type="dxa"/>
            <w:tcBorders>
              <w:top w:val="single" w:sz="4" w:space="0" w:color="000000"/>
              <w:left w:val="single" w:sz="4" w:space="0" w:color="000000"/>
              <w:bottom w:val="single" w:sz="4" w:space="0" w:color="000000"/>
            </w:tcBorders>
            <w:shd w:val="clear" w:color="auto" w:fill="auto"/>
          </w:tcPr>
          <w:p w14:paraId="425D2A11" w14:textId="77777777" w:rsidR="00D62991" w:rsidRPr="00623335" w:rsidRDefault="00D62991" w:rsidP="00335B37">
            <w:pPr>
              <w:pStyle w:val="wzory"/>
              <w:snapToGrid w:val="0"/>
              <w:spacing w:before="0"/>
              <w:rPr>
                <w:rFonts w:ascii="Tahoma" w:hAnsi="Tahoma" w:cs="Tahoma"/>
                <w:sz w:val="22"/>
                <w:szCs w:val="22"/>
              </w:rPr>
            </w:pPr>
            <w:r w:rsidRPr="00623335">
              <w:rPr>
                <w:rFonts w:ascii="Times New Roman" w:hAnsi="Times New Roman" w:cs="Times New Roman"/>
                <w:sz w:val="22"/>
                <w:szCs w:val="22"/>
              </w:rPr>
              <w:t>Imię i nazwisko osoby upoważnionej do kontaktowania się z Zamawiającym</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B23B342" w14:textId="77777777" w:rsidR="00D62991" w:rsidRPr="00623335" w:rsidRDefault="00D62991" w:rsidP="00335B37">
            <w:pPr>
              <w:pStyle w:val="wzory"/>
              <w:snapToGrid w:val="0"/>
              <w:spacing w:before="0"/>
              <w:rPr>
                <w:rFonts w:ascii="Tahoma" w:hAnsi="Tahoma" w:cs="Tahoma"/>
                <w:sz w:val="22"/>
                <w:szCs w:val="22"/>
              </w:rPr>
            </w:pPr>
          </w:p>
        </w:tc>
      </w:tr>
      <w:tr w:rsidR="00D62991" w:rsidRPr="00623335" w14:paraId="55CB2742" w14:textId="77777777" w:rsidTr="00335B37">
        <w:tc>
          <w:tcPr>
            <w:tcW w:w="3903" w:type="dxa"/>
            <w:tcBorders>
              <w:top w:val="single" w:sz="4" w:space="0" w:color="000000"/>
              <w:left w:val="single" w:sz="4" w:space="0" w:color="000000"/>
              <w:bottom w:val="single" w:sz="4" w:space="0" w:color="000000"/>
            </w:tcBorders>
            <w:shd w:val="clear" w:color="auto" w:fill="D9D9D9" w:themeFill="background1" w:themeFillShade="D9"/>
          </w:tcPr>
          <w:p w14:paraId="741C779C" w14:textId="77777777" w:rsidR="00D62991" w:rsidRPr="00FC4C0E" w:rsidRDefault="00D62991" w:rsidP="00335B37">
            <w:pPr>
              <w:pStyle w:val="wzory"/>
              <w:snapToGrid w:val="0"/>
              <w:spacing w:before="0"/>
              <w:rPr>
                <w:rFonts w:ascii="Times New Roman" w:hAnsi="Times New Roman" w:cs="Times New Roman"/>
                <w:b/>
                <w:sz w:val="22"/>
                <w:szCs w:val="22"/>
              </w:rPr>
            </w:pPr>
            <w:r w:rsidRPr="00FC4C0E">
              <w:rPr>
                <w:rFonts w:ascii="Times New Roman" w:hAnsi="Times New Roman" w:cs="Times New Roman"/>
                <w:b/>
                <w:sz w:val="22"/>
                <w:szCs w:val="22"/>
              </w:rPr>
              <w:t xml:space="preserve">OSOBA ODPOWIEDZIALNA </w:t>
            </w:r>
            <w:r>
              <w:rPr>
                <w:rFonts w:ascii="Times New Roman" w:hAnsi="Times New Roman" w:cs="Times New Roman"/>
                <w:b/>
                <w:sz w:val="22"/>
                <w:szCs w:val="22"/>
              </w:rPr>
              <w:br/>
            </w:r>
            <w:r w:rsidRPr="00FC4C0E">
              <w:rPr>
                <w:rFonts w:ascii="Times New Roman" w:hAnsi="Times New Roman" w:cs="Times New Roman"/>
                <w:b/>
                <w:sz w:val="22"/>
                <w:szCs w:val="22"/>
              </w:rPr>
              <w:t xml:space="preserve">ZA REALIZACJE UMOWY, </w:t>
            </w:r>
            <w:r w:rsidRPr="00FC4C0E">
              <w:rPr>
                <w:rFonts w:ascii="Times New Roman" w:hAnsi="Times New Roman" w:cs="Times New Roman"/>
                <w:b/>
                <w:sz w:val="22"/>
                <w:szCs w:val="22"/>
              </w:rPr>
              <w:br/>
              <w:t>nr telefonu i adres e-mail</w:t>
            </w:r>
          </w:p>
        </w:tc>
        <w:tc>
          <w:tcPr>
            <w:tcW w:w="53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25A22C" w14:textId="77777777" w:rsidR="00D62991" w:rsidRPr="00FC4C0E" w:rsidRDefault="00D62991" w:rsidP="00335B37">
            <w:pPr>
              <w:pStyle w:val="wzory"/>
              <w:snapToGrid w:val="0"/>
              <w:spacing w:before="0"/>
              <w:rPr>
                <w:rFonts w:ascii="Tahoma" w:hAnsi="Tahoma" w:cs="Tahoma"/>
                <w:b/>
                <w:sz w:val="22"/>
                <w:szCs w:val="22"/>
              </w:rPr>
            </w:pPr>
          </w:p>
        </w:tc>
      </w:tr>
    </w:tbl>
    <w:p w14:paraId="5DD8A304" w14:textId="77777777" w:rsidR="00717F15" w:rsidRPr="00906810" w:rsidRDefault="00717F15" w:rsidP="00717F15">
      <w:pPr>
        <w:rPr>
          <w:sz w:val="22"/>
          <w:szCs w:val="22"/>
        </w:rPr>
      </w:pPr>
    </w:p>
    <w:p w14:paraId="3DB7A8E7" w14:textId="58469629" w:rsidR="00717F15" w:rsidRPr="00906810" w:rsidRDefault="00717F15" w:rsidP="00717F15">
      <w:pPr>
        <w:rPr>
          <w:sz w:val="22"/>
          <w:szCs w:val="22"/>
        </w:rPr>
      </w:pPr>
      <w:r w:rsidRPr="00906810">
        <w:rPr>
          <w:sz w:val="22"/>
          <w:szCs w:val="22"/>
        </w:rPr>
        <w:t xml:space="preserve">sprawa nr </w:t>
      </w:r>
      <w:r w:rsidRPr="00906810">
        <w:rPr>
          <w:b/>
          <w:sz w:val="22"/>
          <w:szCs w:val="22"/>
        </w:rPr>
        <w:t>ZDW.N4.362</w:t>
      </w:r>
      <w:r w:rsidR="0050187D">
        <w:rPr>
          <w:b/>
          <w:sz w:val="22"/>
          <w:szCs w:val="22"/>
        </w:rPr>
        <w:t>.</w:t>
      </w:r>
      <w:r w:rsidR="003E1641">
        <w:rPr>
          <w:b/>
          <w:sz w:val="22"/>
          <w:szCs w:val="22"/>
        </w:rPr>
        <w:t>5</w:t>
      </w:r>
      <w:r w:rsidR="00AF2A8B">
        <w:rPr>
          <w:b/>
          <w:sz w:val="22"/>
          <w:szCs w:val="22"/>
        </w:rPr>
        <w:t>1</w:t>
      </w:r>
      <w:r w:rsidR="0050187D">
        <w:rPr>
          <w:b/>
          <w:sz w:val="22"/>
          <w:szCs w:val="22"/>
        </w:rPr>
        <w:t>.</w:t>
      </w:r>
      <w:r w:rsidR="00F84EDE" w:rsidRPr="00906810">
        <w:rPr>
          <w:b/>
          <w:sz w:val="22"/>
          <w:szCs w:val="22"/>
        </w:rPr>
        <w:t>20</w:t>
      </w:r>
      <w:r w:rsidR="003E1641">
        <w:rPr>
          <w:b/>
          <w:sz w:val="22"/>
          <w:szCs w:val="22"/>
        </w:rPr>
        <w:t>20</w:t>
      </w:r>
    </w:p>
    <w:p w14:paraId="795C8CF8" w14:textId="75B8A1E3" w:rsidR="005C6265" w:rsidRPr="00906810" w:rsidRDefault="005C6265" w:rsidP="00906810">
      <w:pPr>
        <w:ind w:left="5103" w:hanging="567"/>
        <w:jc w:val="right"/>
        <w:rPr>
          <w:b/>
          <w:sz w:val="22"/>
          <w:szCs w:val="22"/>
        </w:rPr>
      </w:pPr>
      <w:r w:rsidRPr="00906810">
        <w:rPr>
          <w:b/>
          <w:sz w:val="22"/>
          <w:szCs w:val="22"/>
        </w:rPr>
        <w:t>Województwo Kujawsko – Pomorskie</w:t>
      </w:r>
    </w:p>
    <w:p w14:paraId="6E98F882" w14:textId="77777777" w:rsidR="005C6265" w:rsidRPr="00906810" w:rsidRDefault="005C6265" w:rsidP="00906810">
      <w:pPr>
        <w:ind w:left="5103" w:hanging="147"/>
        <w:jc w:val="right"/>
        <w:rPr>
          <w:b/>
          <w:sz w:val="22"/>
          <w:szCs w:val="22"/>
        </w:rPr>
      </w:pPr>
      <w:r w:rsidRPr="00906810">
        <w:rPr>
          <w:b/>
          <w:sz w:val="22"/>
          <w:szCs w:val="22"/>
        </w:rPr>
        <w:t>Pl. Teatralny 2, 87-100 Toruń</w:t>
      </w:r>
    </w:p>
    <w:p w14:paraId="7D827B26" w14:textId="77777777" w:rsidR="005C6265" w:rsidRPr="00906810" w:rsidRDefault="005C6265" w:rsidP="00906810">
      <w:pPr>
        <w:ind w:left="5103" w:hanging="147"/>
        <w:jc w:val="right"/>
        <w:rPr>
          <w:sz w:val="22"/>
          <w:szCs w:val="22"/>
        </w:rPr>
      </w:pPr>
      <w:r w:rsidRPr="00906810">
        <w:rPr>
          <w:sz w:val="22"/>
          <w:szCs w:val="22"/>
        </w:rPr>
        <w:t xml:space="preserve">w którego imieniu działa </w:t>
      </w:r>
    </w:p>
    <w:p w14:paraId="688B5753" w14:textId="77777777" w:rsidR="005C6265" w:rsidRPr="00906810" w:rsidRDefault="005C6265" w:rsidP="00906810">
      <w:pPr>
        <w:ind w:left="5103" w:hanging="147"/>
        <w:jc w:val="right"/>
        <w:rPr>
          <w:b/>
          <w:sz w:val="22"/>
          <w:szCs w:val="22"/>
        </w:rPr>
      </w:pPr>
      <w:r w:rsidRPr="00906810">
        <w:rPr>
          <w:b/>
          <w:sz w:val="22"/>
          <w:szCs w:val="22"/>
        </w:rPr>
        <w:t xml:space="preserve">Zarząd Dróg Wojewódzkich </w:t>
      </w:r>
    </w:p>
    <w:p w14:paraId="11BB5E9D" w14:textId="6EF92EF5" w:rsidR="005C6265" w:rsidRPr="00906810" w:rsidRDefault="005C6265" w:rsidP="00906810">
      <w:pPr>
        <w:ind w:left="5103" w:hanging="147"/>
        <w:jc w:val="right"/>
        <w:rPr>
          <w:b/>
          <w:sz w:val="22"/>
          <w:szCs w:val="22"/>
        </w:rPr>
      </w:pPr>
      <w:r w:rsidRPr="00906810">
        <w:rPr>
          <w:b/>
          <w:sz w:val="22"/>
          <w:szCs w:val="22"/>
        </w:rPr>
        <w:t>w Bydgoszczy</w:t>
      </w:r>
    </w:p>
    <w:p w14:paraId="56EFC640" w14:textId="33BA0533" w:rsidR="00717F15" w:rsidRPr="00906810" w:rsidRDefault="005C6265" w:rsidP="00B066B7">
      <w:pPr>
        <w:ind w:left="5103" w:hanging="147"/>
        <w:jc w:val="right"/>
        <w:rPr>
          <w:sz w:val="22"/>
          <w:szCs w:val="22"/>
        </w:rPr>
      </w:pPr>
      <w:r w:rsidRPr="00906810">
        <w:rPr>
          <w:b/>
          <w:sz w:val="22"/>
          <w:szCs w:val="22"/>
        </w:rPr>
        <w:t>ul. Dworcowa 80, 85-010 Bydgoszcz</w:t>
      </w:r>
    </w:p>
    <w:p w14:paraId="3E6BCCC0" w14:textId="77777777" w:rsidR="008D7189" w:rsidRDefault="008D7189" w:rsidP="0050187D">
      <w:pPr>
        <w:rPr>
          <w:b/>
          <w:sz w:val="28"/>
          <w:szCs w:val="28"/>
        </w:rPr>
      </w:pPr>
    </w:p>
    <w:p w14:paraId="7191AA3F" w14:textId="1FEFE1E7" w:rsidR="008D7189" w:rsidRPr="003C5792" w:rsidRDefault="00717F15" w:rsidP="003C5792">
      <w:pPr>
        <w:jc w:val="center"/>
        <w:rPr>
          <w:sz w:val="28"/>
          <w:szCs w:val="28"/>
        </w:rPr>
      </w:pPr>
      <w:r w:rsidRPr="00906810">
        <w:rPr>
          <w:b/>
          <w:sz w:val="28"/>
          <w:szCs w:val="28"/>
        </w:rPr>
        <w:t>FORMULARZ OFERTY</w:t>
      </w:r>
      <w:r w:rsidRPr="00906810">
        <w:rPr>
          <w:sz w:val="28"/>
          <w:szCs w:val="28"/>
        </w:rPr>
        <w:t xml:space="preserve"> </w:t>
      </w:r>
    </w:p>
    <w:p w14:paraId="400F726C" w14:textId="6A7444C6" w:rsidR="005C6265" w:rsidRPr="00906810" w:rsidRDefault="00717F15" w:rsidP="00256BD9">
      <w:pPr>
        <w:numPr>
          <w:ilvl w:val="0"/>
          <w:numId w:val="1"/>
        </w:numPr>
        <w:tabs>
          <w:tab w:val="clear" w:pos="720"/>
        </w:tabs>
        <w:ind w:left="284" w:firstLine="0"/>
        <w:rPr>
          <w:b/>
          <w:i/>
          <w:iCs/>
          <w:sz w:val="22"/>
          <w:szCs w:val="22"/>
        </w:rPr>
      </w:pPr>
      <w:r w:rsidRPr="00906810">
        <w:rPr>
          <w:b/>
          <w:sz w:val="22"/>
          <w:szCs w:val="22"/>
        </w:rPr>
        <w:t>Nazwa przedmiotu zamówienia</w:t>
      </w:r>
      <w:r w:rsidR="00426616" w:rsidRPr="00906810">
        <w:rPr>
          <w:b/>
          <w:sz w:val="22"/>
          <w:szCs w:val="22"/>
        </w:rPr>
        <w:t>:</w:t>
      </w:r>
      <w:r w:rsidRPr="00906810">
        <w:rPr>
          <w:b/>
          <w:sz w:val="22"/>
          <w:szCs w:val="22"/>
        </w:rPr>
        <w:t xml:space="preserve">  </w:t>
      </w:r>
    </w:p>
    <w:p w14:paraId="64D79668" w14:textId="62A89658" w:rsidR="008D7189" w:rsidRPr="003E1641" w:rsidRDefault="003E1641" w:rsidP="003E1641">
      <w:pPr>
        <w:pStyle w:val="Akapitzlist"/>
        <w:spacing w:after="200" w:line="276" w:lineRule="auto"/>
        <w:jc w:val="both"/>
        <w:rPr>
          <w:rFonts w:eastAsiaTheme="minorHAnsi"/>
          <w:b/>
          <w:bCs/>
          <w:color w:val="0070C0"/>
          <w:lang w:eastAsia="en-US"/>
        </w:rPr>
      </w:pPr>
      <w:r w:rsidRPr="003E1641">
        <w:rPr>
          <w:rFonts w:eastAsiaTheme="minorHAnsi"/>
          <w:b/>
          <w:bCs/>
          <w:color w:val="0070C0"/>
          <w:lang w:eastAsia="en-US"/>
        </w:rPr>
        <w:t>Awaryjny zakup części do serwera, niezbędnych do prawidłowego działania „Systemu Ewidencji i Zarządzania Drogami Województwa Kujawsko-Pomorskiego”.</w:t>
      </w:r>
    </w:p>
    <w:p w14:paraId="26B87264" w14:textId="64AE3C3B" w:rsidR="00E53614" w:rsidRPr="003E1641" w:rsidRDefault="00E51F6B" w:rsidP="003E1641">
      <w:pPr>
        <w:numPr>
          <w:ilvl w:val="0"/>
          <w:numId w:val="1"/>
        </w:numPr>
        <w:ind w:left="709"/>
        <w:jc w:val="both"/>
        <w:rPr>
          <w:b/>
          <w:sz w:val="22"/>
          <w:szCs w:val="22"/>
        </w:rPr>
      </w:pPr>
      <w:r w:rsidRPr="00906810">
        <w:rPr>
          <w:b/>
          <w:sz w:val="22"/>
          <w:szCs w:val="22"/>
        </w:rPr>
        <w:t xml:space="preserve">Procedura </w:t>
      </w:r>
      <w:r w:rsidR="00086556" w:rsidRPr="001841EF">
        <w:rPr>
          <w:b/>
          <w:sz w:val="22"/>
          <w:szCs w:val="22"/>
        </w:rPr>
        <w:t>o zamówieni</w:t>
      </w:r>
      <w:r w:rsidR="00086556">
        <w:rPr>
          <w:b/>
          <w:sz w:val="22"/>
          <w:szCs w:val="22"/>
        </w:rPr>
        <w:t xml:space="preserve">e </w:t>
      </w:r>
      <w:r w:rsidR="00086556" w:rsidRPr="001841EF">
        <w:rPr>
          <w:b/>
          <w:sz w:val="22"/>
          <w:szCs w:val="22"/>
        </w:rPr>
        <w:t>wyłączon</w:t>
      </w:r>
      <w:r w:rsidR="00086556">
        <w:rPr>
          <w:b/>
          <w:sz w:val="22"/>
          <w:szCs w:val="22"/>
        </w:rPr>
        <w:t>e</w:t>
      </w:r>
      <w:r w:rsidR="00086556" w:rsidRPr="001841EF">
        <w:rPr>
          <w:b/>
          <w:sz w:val="22"/>
          <w:szCs w:val="22"/>
        </w:rPr>
        <w:t xml:space="preserve"> spod stosowania przepisów ustawy – Prawo zamówień publicznych</w:t>
      </w:r>
      <w:r w:rsidR="003E1641">
        <w:rPr>
          <w:b/>
          <w:sz w:val="22"/>
          <w:szCs w:val="22"/>
        </w:rPr>
        <w:t xml:space="preserve"> - </w:t>
      </w:r>
      <w:r w:rsidR="003E1641" w:rsidRPr="003E1641">
        <w:rPr>
          <w:b/>
          <w:sz w:val="22"/>
          <w:szCs w:val="22"/>
        </w:rPr>
        <w:t xml:space="preserve"> zgodnie z art. 6a ustawy Pzp – poniżej 30 000 euro</w:t>
      </w:r>
    </w:p>
    <w:p w14:paraId="5E5D9BE7" w14:textId="4586AED3" w:rsidR="00717F15" w:rsidRPr="00906810" w:rsidRDefault="00717F15" w:rsidP="00E53614">
      <w:pPr>
        <w:rPr>
          <w:sz w:val="22"/>
          <w:szCs w:val="22"/>
        </w:rPr>
      </w:pPr>
    </w:p>
    <w:p w14:paraId="4832D644" w14:textId="3ADA1573" w:rsidR="00717F15" w:rsidRPr="003E1641" w:rsidRDefault="00717F15" w:rsidP="003E1641">
      <w:pPr>
        <w:numPr>
          <w:ilvl w:val="0"/>
          <w:numId w:val="1"/>
        </w:numPr>
        <w:jc w:val="both"/>
        <w:rPr>
          <w:sz w:val="22"/>
          <w:szCs w:val="22"/>
        </w:rPr>
      </w:pPr>
      <w:r w:rsidRPr="00906810">
        <w:rPr>
          <w:sz w:val="22"/>
          <w:szCs w:val="22"/>
        </w:rPr>
        <w:t xml:space="preserve">Ofertę należy złożyć w formie pisemnej w terminie </w:t>
      </w:r>
      <w:r w:rsidRPr="00906810">
        <w:rPr>
          <w:b/>
          <w:color w:val="2E74B5" w:themeColor="accent5" w:themeShade="BF"/>
          <w:sz w:val="22"/>
          <w:szCs w:val="22"/>
        </w:rPr>
        <w:t>do dnia</w:t>
      </w:r>
      <w:r w:rsidR="00E53614" w:rsidRPr="00906810">
        <w:rPr>
          <w:b/>
          <w:color w:val="2E74B5" w:themeColor="accent5" w:themeShade="BF"/>
          <w:sz w:val="22"/>
          <w:szCs w:val="22"/>
        </w:rPr>
        <w:t xml:space="preserve"> </w:t>
      </w:r>
      <w:r w:rsidR="005A259C">
        <w:rPr>
          <w:b/>
          <w:color w:val="2E74B5" w:themeColor="accent5" w:themeShade="BF"/>
          <w:sz w:val="22"/>
          <w:szCs w:val="22"/>
        </w:rPr>
        <w:t>09</w:t>
      </w:r>
      <w:r w:rsidR="00B62BCE">
        <w:rPr>
          <w:b/>
          <w:color w:val="2E74B5" w:themeColor="accent5" w:themeShade="BF"/>
          <w:sz w:val="22"/>
          <w:szCs w:val="22"/>
        </w:rPr>
        <w:t>.0</w:t>
      </w:r>
      <w:r w:rsidR="003E1641">
        <w:rPr>
          <w:b/>
          <w:color w:val="2E74B5" w:themeColor="accent5" w:themeShade="BF"/>
          <w:sz w:val="22"/>
          <w:szCs w:val="22"/>
        </w:rPr>
        <w:t>9</w:t>
      </w:r>
      <w:r w:rsidR="002D5A9B">
        <w:rPr>
          <w:b/>
          <w:color w:val="2E74B5" w:themeColor="accent5" w:themeShade="BF"/>
          <w:sz w:val="22"/>
          <w:szCs w:val="22"/>
        </w:rPr>
        <w:t>.</w:t>
      </w:r>
      <w:r w:rsidR="00932FA2" w:rsidRPr="00906810">
        <w:rPr>
          <w:b/>
          <w:color w:val="2E74B5" w:themeColor="accent5" w:themeShade="BF"/>
          <w:sz w:val="22"/>
          <w:szCs w:val="22"/>
        </w:rPr>
        <w:t>20</w:t>
      </w:r>
      <w:r w:rsidR="003E1641">
        <w:rPr>
          <w:b/>
          <w:color w:val="2E74B5" w:themeColor="accent5" w:themeShade="BF"/>
          <w:sz w:val="22"/>
          <w:szCs w:val="22"/>
        </w:rPr>
        <w:t>20</w:t>
      </w:r>
      <w:r w:rsidR="00B47800">
        <w:rPr>
          <w:b/>
          <w:color w:val="2E74B5" w:themeColor="accent5" w:themeShade="BF"/>
          <w:sz w:val="22"/>
          <w:szCs w:val="22"/>
        </w:rPr>
        <w:t xml:space="preserve"> </w:t>
      </w:r>
      <w:r w:rsidR="00932FA2" w:rsidRPr="00906810">
        <w:rPr>
          <w:b/>
          <w:color w:val="2E74B5" w:themeColor="accent5" w:themeShade="BF"/>
          <w:sz w:val="22"/>
          <w:szCs w:val="22"/>
        </w:rPr>
        <w:t>r</w:t>
      </w:r>
      <w:r w:rsidR="00E53614" w:rsidRPr="00906810">
        <w:rPr>
          <w:b/>
          <w:color w:val="2E74B5" w:themeColor="accent5" w:themeShade="BF"/>
          <w:sz w:val="22"/>
          <w:szCs w:val="22"/>
        </w:rPr>
        <w:t xml:space="preserve">. </w:t>
      </w:r>
      <w:r w:rsidR="003E1641" w:rsidRPr="003E1641">
        <w:rPr>
          <w:b/>
          <w:sz w:val="22"/>
          <w:szCs w:val="22"/>
          <w:u w:val="single"/>
        </w:rPr>
        <w:t xml:space="preserve">pośrednictwem poczty elektronicznej: </w:t>
      </w:r>
      <w:hyperlink r:id="rId8" w:history="1">
        <w:r w:rsidR="003E1641" w:rsidRPr="003E1641">
          <w:rPr>
            <w:rStyle w:val="Hipercze"/>
            <w:b/>
            <w:sz w:val="22"/>
            <w:szCs w:val="22"/>
          </w:rPr>
          <w:t>zamowienia@zdw-bydgoszcz.pl</w:t>
        </w:r>
      </w:hyperlink>
      <w:r w:rsidR="003E1641" w:rsidRPr="003E1641">
        <w:rPr>
          <w:b/>
          <w:sz w:val="22"/>
          <w:szCs w:val="22"/>
          <w:u w:val="single"/>
        </w:rPr>
        <w:t xml:space="preserve"> </w:t>
      </w:r>
    </w:p>
    <w:p w14:paraId="510A92C4" w14:textId="77777777" w:rsidR="00426616" w:rsidRPr="00906810" w:rsidRDefault="00426616" w:rsidP="0050187D">
      <w:pPr>
        <w:rPr>
          <w:sz w:val="22"/>
          <w:szCs w:val="22"/>
        </w:rPr>
      </w:pPr>
    </w:p>
    <w:p w14:paraId="72AA002E" w14:textId="77777777" w:rsidR="00717F15" w:rsidRPr="00906810" w:rsidRDefault="00717F15" w:rsidP="007C193F">
      <w:pPr>
        <w:pStyle w:val="Tekstpodstawowywcity"/>
        <w:numPr>
          <w:ilvl w:val="0"/>
          <w:numId w:val="1"/>
        </w:numPr>
        <w:spacing w:line="480" w:lineRule="auto"/>
        <w:rPr>
          <w:sz w:val="22"/>
          <w:szCs w:val="22"/>
        </w:rPr>
      </w:pPr>
      <w:r w:rsidRPr="00906810">
        <w:rPr>
          <w:sz w:val="22"/>
          <w:szCs w:val="22"/>
        </w:rPr>
        <w:t>Oferujemy wykonanie zamówienia za cenę :</w:t>
      </w:r>
    </w:p>
    <w:tbl>
      <w:tblPr>
        <w:tblStyle w:val="Tabela-Siatka"/>
        <w:tblW w:w="0" w:type="auto"/>
        <w:tblInd w:w="720" w:type="dxa"/>
        <w:tblLook w:val="04A0" w:firstRow="1" w:lastRow="0" w:firstColumn="1" w:lastColumn="0" w:noHBand="0" w:noVBand="1"/>
      </w:tblPr>
      <w:tblGrid>
        <w:gridCol w:w="551"/>
        <w:gridCol w:w="5010"/>
        <w:gridCol w:w="2781"/>
      </w:tblGrid>
      <w:tr w:rsidR="00025D95" w14:paraId="6EEC1D9D" w14:textId="77777777" w:rsidTr="00025D95">
        <w:tc>
          <w:tcPr>
            <w:tcW w:w="551" w:type="dxa"/>
          </w:tcPr>
          <w:p w14:paraId="2D247BF4" w14:textId="6A025091" w:rsidR="00025D95" w:rsidRPr="00025D95" w:rsidRDefault="00025D95" w:rsidP="00025D95">
            <w:pPr>
              <w:pStyle w:val="Tekstpodstawowywcity"/>
              <w:ind w:left="0"/>
              <w:jc w:val="center"/>
              <w:rPr>
                <w:b/>
                <w:bCs/>
                <w:sz w:val="22"/>
                <w:szCs w:val="22"/>
              </w:rPr>
            </w:pPr>
            <w:r w:rsidRPr="00025D95">
              <w:rPr>
                <w:b/>
                <w:bCs/>
                <w:sz w:val="22"/>
                <w:szCs w:val="22"/>
              </w:rPr>
              <w:t>Lp.</w:t>
            </w:r>
          </w:p>
        </w:tc>
        <w:tc>
          <w:tcPr>
            <w:tcW w:w="5010" w:type="dxa"/>
          </w:tcPr>
          <w:p w14:paraId="6BB3FCA1" w14:textId="4FED13C4" w:rsidR="00025D95" w:rsidRPr="00025D95" w:rsidRDefault="00025D95" w:rsidP="00025D95">
            <w:pPr>
              <w:pStyle w:val="Tekstpodstawowywcity"/>
              <w:ind w:left="0"/>
              <w:jc w:val="center"/>
              <w:rPr>
                <w:b/>
                <w:bCs/>
                <w:sz w:val="22"/>
                <w:szCs w:val="22"/>
              </w:rPr>
            </w:pPr>
            <w:r w:rsidRPr="00025D95">
              <w:rPr>
                <w:b/>
                <w:bCs/>
                <w:sz w:val="22"/>
                <w:szCs w:val="22"/>
              </w:rPr>
              <w:t>Opis</w:t>
            </w:r>
          </w:p>
        </w:tc>
        <w:tc>
          <w:tcPr>
            <w:tcW w:w="2781" w:type="dxa"/>
          </w:tcPr>
          <w:p w14:paraId="72EFA725" w14:textId="75D9A928" w:rsidR="00025D95" w:rsidRPr="00025D95" w:rsidRDefault="00025D95" w:rsidP="00025D95">
            <w:pPr>
              <w:pStyle w:val="Tekstpodstawowywcity"/>
              <w:ind w:left="0"/>
              <w:jc w:val="center"/>
              <w:rPr>
                <w:b/>
                <w:bCs/>
                <w:sz w:val="22"/>
                <w:szCs w:val="22"/>
              </w:rPr>
            </w:pPr>
            <w:r w:rsidRPr="00025D95">
              <w:rPr>
                <w:b/>
                <w:bCs/>
                <w:sz w:val="22"/>
                <w:szCs w:val="22"/>
              </w:rPr>
              <w:t>Wartość netto</w:t>
            </w:r>
          </w:p>
        </w:tc>
      </w:tr>
      <w:tr w:rsidR="00025D95" w14:paraId="2405EB34" w14:textId="77777777" w:rsidTr="00025D95">
        <w:tc>
          <w:tcPr>
            <w:tcW w:w="551" w:type="dxa"/>
          </w:tcPr>
          <w:p w14:paraId="733914E1" w14:textId="780C3412" w:rsidR="00025D95" w:rsidRDefault="00025D95" w:rsidP="008D7189">
            <w:pPr>
              <w:pStyle w:val="Tekstpodstawowywcity"/>
              <w:ind w:left="0"/>
              <w:rPr>
                <w:sz w:val="22"/>
                <w:szCs w:val="22"/>
              </w:rPr>
            </w:pPr>
            <w:r>
              <w:rPr>
                <w:sz w:val="22"/>
                <w:szCs w:val="22"/>
              </w:rPr>
              <w:t>1</w:t>
            </w:r>
          </w:p>
        </w:tc>
        <w:tc>
          <w:tcPr>
            <w:tcW w:w="5010" w:type="dxa"/>
          </w:tcPr>
          <w:p w14:paraId="0C427AF4" w14:textId="77777777" w:rsidR="003E1641" w:rsidRPr="003E1641" w:rsidRDefault="003E1641" w:rsidP="003E1641">
            <w:pPr>
              <w:rPr>
                <w:b/>
                <w:color w:val="000000"/>
                <w:sz w:val="22"/>
                <w:szCs w:val="22"/>
                <w:lang w:val="en-US"/>
              </w:rPr>
            </w:pPr>
            <w:r w:rsidRPr="003E1641">
              <w:rPr>
                <w:bCs/>
                <w:color w:val="000000"/>
                <w:sz w:val="22"/>
                <w:szCs w:val="22"/>
                <w:lang w:val="en-US"/>
              </w:rPr>
              <w:t xml:space="preserve">Dysk do serwera </w:t>
            </w:r>
            <w:r w:rsidRPr="003E1641">
              <w:rPr>
                <w:b/>
                <w:color w:val="000000"/>
                <w:sz w:val="22"/>
                <w:szCs w:val="22"/>
                <w:lang w:val="en-US"/>
              </w:rPr>
              <w:t>DELL Power Edge R320</w:t>
            </w:r>
          </w:p>
          <w:p w14:paraId="6D7393CB" w14:textId="77777777" w:rsidR="003E1641" w:rsidRPr="003E1641" w:rsidRDefault="003E1641" w:rsidP="003E1641">
            <w:pPr>
              <w:rPr>
                <w:bCs/>
                <w:color w:val="000000"/>
                <w:sz w:val="22"/>
                <w:szCs w:val="22"/>
              </w:rPr>
            </w:pPr>
            <w:r w:rsidRPr="003E1641">
              <w:rPr>
                <w:bCs/>
                <w:color w:val="000000"/>
                <w:sz w:val="22"/>
                <w:szCs w:val="22"/>
              </w:rPr>
              <w:t>nr części DELL: H8DVC</w:t>
            </w:r>
          </w:p>
          <w:p w14:paraId="05F9B295" w14:textId="77777777" w:rsidR="003E1641" w:rsidRPr="003E1641" w:rsidRDefault="003E1641" w:rsidP="003E1641">
            <w:pPr>
              <w:rPr>
                <w:bCs/>
                <w:color w:val="000000"/>
                <w:sz w:val="22"/>
                <w:szCs w:val="22"/>
              </w:rPr>
            </w:pPr>
            <w:r w:rsidRPr="003E1641">
              <w:rPr>
                <w:bCs/>
                <w:color w:val="000000"/>
                <w:sz w:val="22"/>
                <w:szCs w:val="22"/>
              </w:rPr>
              <w:t>dysk 2.5-inch, 300GB, SAS, 15K</w:t>
            </w:r>
          </w:p>
          <w:p w14:paraId="6FE2FDE3" w14:textId="45B8FE58" w:rsidR="00025D95" w:rsidRPr="00B066B7" w:rsidRDefault="003E1641" w:rsidP="003E1641">
            <w:pPr>
              <w:rPr>
                <w:color w:val="000000"/>
                <w:sz w:val="22"/>
                <w:szCs w:val="22"/>
              </w:rPr>
            </w:pPr>
            <w:r w:rsidRPr="003E1641">
              <w:rPr>
                <w:bCs/>
                <w:color w:val="000000"/>
                <w:sz w:val="22"/>
                <w:szCs w:val="22"/>
              </w:rPr>
              <w:t xml:space="preserve">w ilości </w:t>
            </w:r>
            <w:r w:rsidRPr="003E1641">
              <w:rPr>
                <w:b/>
                <w:color w:val="000000"/>
                <w:sz w:val="22"/>
                <w:szCs w:val="22"/>
              </w:rPr>
              <w:t>1 sztuka</w:t>
            </w:r>
          </w:p>
        </w:tc>
        <w:tc>
          <w:tcPr>
            <w:tcW w:w="2781" w:type="dxa"/>
          </w:tcPr>
          <w:p w14:paraId="7232DAEF" w14:textId="77777777" w:rsidR="00025D95" w:rsidRDefault="00025D95" w:rsidP="008D7189">
            <w:pPr>
              <w:pStyle w:val="Tekstpodstawowywcity"/>
              <w:ind w:left="0"/>
              <w:rPr>
                <w:sz w:val="22"/>
                <w:szCs w:val="22"/>
              </w:rPr>
            </w:pPr>
          </w:p>
        </w:tc>
      </w:tr>
      <w:tr w:rsidR="00025D95" w14:paraId="1D1AA469" w14:textId="77777777" w:rsidTr="009F5749">
        <w:tc>
          <w:tcPr>
            <w:tcW w:w="5561" w:type="dxa"/>
            <w:gridSpan w:val="2"/>
          </w:tcPr>
          <w:p w14:paraId="4DD06D41" w14:textId="77777777" w:rsidR="00025D95" w:rsidRDefault="00025D95" w:rsidP="008D7189">
            <w:pPr>
              <w:pStyle w:val="Tekstpodstawowywcity"/>
              <w:ind w:left="0"/>
              <w:rPr>
                <w:sz w:val="22"/>
                <w:szCs w:val="22"/>
              </w:rPr>
            </w:pPr>
          </w:p>
          <w:p w14:paraId="0C67FF9D" w14:textId="3EBF5944" w:rsidR="00025D95" w:rsidRDefault="00025D95" w:rsidP="008D7189">
            <w:pPr>
              <w:pStyle w:val="Tekstpodstawowywcity"/>
              <w:ind w:left="0"/>
              <w:rPr>
                <w:sz w:val="22"/>
                <w:szCs w:val="22"/>
              </w:rPr>
            </w:pPr>
            <w:r>
              <w:rPr>
                <w:sz w:val="22"/>
                <w:szCs w:val="22"/>
              </w:rPr>
              <w:t xml:space="preserve">Razem wartość netto </w:t>
            </w:r>
          </w:p>
        </w:tc>
        <w:tc>
          <w:tcPr>
            <w:tcW w:w="2781" w:type="dxa"/>
          </w:tcPr>
          <w:p w14:paraId="0CC5D8CB" w14:textId="77777777" w:rsidR="00025D95" w:rsidRDefault="00025D95" w:rsidP="008D7189">
            <w:pPr>
              <w:pStyle w:val="Tekstpodstawowywcity"/>
              <w:ind w:left="0"/>
              <w:rPr>
                <w:sz w:val="22"/>
                <w:szCs w:val="22"/>
              </w:rPr>
            </w:pPr>
          </w:p>
        </w:tc>
      </w:tr>
      <w:tr w:rsidR="00025D95" w14:paraId="0015C42E" w14:textId="77777777" w:rsidTr="00E842F6">
        <w:tc>
          <w:tcPr>
            <w:tcW w:w="5561" w:type="dxa"/>
            <w:gridSpan w:val="2"/>
          </w:tcPr>
          <w:p w14:paraId="1903E201" w14:textId="77777777" w:rsidR="00025D95" w:rsidRDefault="00025D95" w:rsidP="008D7189">
            <w:pPr>
              <w:pStyle w:val="Tekstpodstawowywcity"/>
              <w:ind w:left="0"/>
              <w:rPr>
                <w:sz w:val="22"/>
                <w:szCs w:val="22"/>
              </w:rPr>
            </w:pPr>
          </w:p>
          <w:p w14:paraId="124A2A63" w14:textId="4FFC3180" w:rsidR="00025D95" w:rsidRDefault="00025D95" w:rsidP="008D7189">
            <w:pPr>
              <w:pStyle w:val="Tekstpodstawowywcity"/>
              <w:ind w:left="0"/>
              <w:rPr>
                <w:sz w:val="22"/>
                <w:szCs w:val="22"/>
              </w:rPr>
            </w:pPr>
            <w:r>
              <w:rPr>
                <w:sz w:val="22"/>
                <w:szCs w:val="22"/>
              </w:rPr>
              <w:t>Podatek VAT</w:t>
            </w:r>
          </w:p>
        </w:tc>
        <w:tc>
          <w:tcPr>
            <w:tcW w:w="2781" w:type="dxa"/>
          </w:tcPr>
          <w:p w14:paraId="4248DB67" w14:textId="77777777" w:rsidR="00025D95" w:rsidRDefault="00025D95" w:rsidP="008D7189">
            <w:pPr>
              <w:pStyle w:val="Tekstpodstawowywcity"/>
              <w:ind w:left="0"/>
              <w:rPr>
                <w:sz w:val="22"/>
                <w:szCs w:val="22"/>
              </w:rPr>
            </w:pPr>
          </w:p>
        </w:tc>
      </w:tr>
      <w:tr w:rsidR="00025D95" w14:paraId="67161C27" w14:textId="77777777" w:rsidTr="0097371B">
        <w:tc>
          <w:tcPr>
            <w:tcW w:w="5561" w:type="dxa"/>
            <w:gridSpan w:val="2"/>
          </w:tcPr>
          <w:p w14:paraId="79BD30B4" w14:textId="77777777" w:rsidR="00025D95" w:rsidRPr="00025D95" w:rsidRDefault="00025D95" w:rsidP="008D7189">
            <w:pPr>
              <w:pStyle w:val="Tekstpodstawowywcity"/>
              <w:ind w:left="0"/>
              <w:rPr>
                <w:b/>
                <w:bCs/>
                <w:sz w:val="22"/>
                <w:szCs w:val="22"/>
              </w:rPr>
            </w:pPr>
          </w:p>
          <w:p w14:paraId="392B3800" w14:textId="4502066C" w:rsidR="00025D95" w:rsidRPr="00025D95" w:rsidRDefault="00025D95" w:rsidP="008D7189">
            <w:pPr>
              <w:pStyle w:val="Tekstpodstawowywcity"/>
              <w:ind w:left="0"/>
              <w:rPr>
                <w:b/>
                <w:bCs/>
                <w:sz w:val="22"/>
                <w:szCs w:val="22"/>
              </w:rPr>
            </w:pPr>
            <w:r w:rsidRPr="00025D95">
              <w:rPr>
                <w:b/>
                <w:bCs/>
                <w:sz w:val="22"/>
                <w:szCs w:val="22"/>
              </w:rPr>
              <w:t>Razem wartość brutto</w:t>
            </w:r>
          </w:p>
        </w:tc>
        <w:tc>
          <w:tcPr>
            <w:tcW w:w="2781" w:type="dxa"/>
          </w:tcPr>
          <w:p w14:paraId="4A101C2F" w14:textId="77777777" w:rsidR="00025D95" w:rsidRDefault="00025D95" w:rsidP="008D7189">
            <w:pPr>
              <w:pStyle w:val="Tekstpodstawowywcity"/>
              <w:ind w:left="0"/>
              <w:rPr>
                <w:sz w:val="22"/>
                <w:szCs w:val="22"/>
              </w:rPr>
            </w:pPr>
          </w:p>
        </w:tc>
      </w:tr>
    </w:tbl>
    <w:p w14:paraId="575C7D53" w14:textId="77777777" w:rsidR="008D7189" w:rsidRDefault="008D7189" w:rsidP="008D7189">
      <w:pPr>
        <w:pStyle w:val="Tekstpodstawowywcity"/>
        <w:ind w:left="720"/>
        <w:rPr>
          <w:sz w:val="22"/>
          <w:szCs w:val="22"/>
        </w:rPr>
      </w:pPr>
    </w:p>
    <w:p w14:paraId="72E71472" w14:textId="6D259F48" w:rsidR="00717F15" w:rsidRPr="00906810" w:rsidRDefault="00717F15" w:rsidP="00717F15">
      <w:pPr>
        <w:pStyle w:val="Tekstpodstawowywcity"/>
        <w:numPr>
          <w:ilvl w:val="0"/>
          <w:numId w:val="1"/>
        </w:numPr>
        <w:rPr>
          <w:sz w:val="22"/>
          <w:szCs w:val="22"/>
        </w:rPr>
      </w:pPr>
      <w:r w:rsidRPr="00906810">
        <w:rPr>
          <w:sz w:val="22"/>
          <w:szCs w:val="22"/>
        </w:rPr>
        <w:lastRenderedPageBreak/>
        <w:t>Deklarujemy ponadto:</w:t>
      </w:r>
    </w:p>
    <w:p w14:paraId="7E7D0699" w14:textId="5A426A4B" w:rsidR="008D7189" w:rsidRPr="0050187D" w:rsidRDefault="0096634D" w:rsidP="0050187D">
      <w:pPr>
        <w:pStyle w:val="Akapitzlist"/>
        <w:numPr>
          <w:ilvl w:val="0"/>
          <w:numId w:val="29"/>
        </w:numPr>
        <w:rPr>
          <w:b/>
          <w:sz w:val="22"/>
          <w:szCs w:val="22"/>
        </w:rPr>
      </w:pPr>
      <w:r w:rsidRPr="0096634D">
        <w:rPr>
          <w:sz w:val="22"/>
          <w:szCs w:val="22"/>
        </w:rPr>
        <w:t xml:space="preserve">Termin dostawy nie dłuższy niż </w:t>
      </w:r>
      <w:r w:rsidRPr="0096634D">
        <w:rPr>
          <w:b/>
          <w:bCs/>
          <w:sz w:val="22"/>
          <w:szCs w:val="22"/>
          <w:u w:val="single"/>
        </w:rPr>
        <w:t>7 dni</w:t>
      </w:r>
      <w:r w:rsidRPr="0096634D">
        <w:rPr>
          <w:b/>
          <w:bCs/>
          <w:sz w:val="22"/>
          <w:szCs w:val="22"/>
        </w:rPr>
        <w:t xml:space="preserve"> od dnia podpisania umowy</w:t>
      </w:r>
    </w:p>
    <w:p w14:paraId="2BCA7C66" w14:textId="26129872" w:rsidR="00717F15" w:rsidRPr="00025D95" w:rsidRDefault="00F84EDE" w:rsidP="0050187D">
      <w:pPr>
        <w:pStyle w:val="Tekstpodstawowywcity"/>
        <w:numPr>
          <w:ilvl w:val="0"/>
          <w:numId w:val="29"/>
        </w:numPr>
        <w:rPr>
          <w:sz w:val="22"/>
          <w:szCs w:val="22"/>
        </w:rPr>
      </w:pPr>
      <w:r w:rsidRPr="00906810">
        <w:rPr>
          <w:sz w:val="22"/>
          <w:szCs w:val="22"/>
        </w:rPr>
        <w:t>Warunki płatności:</w:t>
      </w:r>
      <w:r w:rsidR="00906810">
        <w:rPr>
          <w:sz w:val="22"/>
          <w:szCs w:val="22"/>
        </w:rPr>
        <w:t xml:space="preserve"> </w:t>
      </w:r>
      <w:r w:rsidR="00F40520">
        <w:rPr>
          <w:b/>
          <w:color w:val="000000" w:themeColor="text1"/>
          <w:sz w:val="22"/>
          <w:szCs w:val="22"/>
        </w:rPr>
        <w:t>21</w:t>
      </w:r>
      <w:r w:rsidRPr="00906810">
        <w:rPr>
          <w:b/>
          <w:color w:val="000000" w:themeColor="text1"/>
          <w:sz w:val="22"/>
          <w:szCs w:val="22"/>
        </w:rPr>
        <w:t xml:space="preserve"> dni od daty przyjęcia faktury przez Zamawiającego.</w:t>
      </w:r>
    </w:p>
    <w:p w14:paraId="326F0670" w14:textId="3E35B275" w:rsidR="00025D95" w:rsidRPr="00521108" w:rsidRDefault="00025D95" w:rsidP="00025D95">
      <w:pPr>
        <w:pStyle w:val="Tekstpodstawowywcity"/>
        <w:numPr>
          <w:ilvl w:val="0"/>
          <w:numId w:val="29"/>
        </w:numPr>
        <w:rPr>
          <w:b/>
          <w:sz w:val="22"/>
          <w:szCs w:val="22"/>
        </w:rPr>
      </w:pPr>
      <w:r w:rsidRPr="00521108">
        <w:rPr>
          <w:b/>
          <w:sz w:val="22"/>
          <w:szCs w:val="22"/>
        </w:rPr>
        <w:t xml:space="preserve">Okres gwarancji jakości wynoszący </w:t>
      </w:r>
      <w:r w:rsidR="00521108" w:rsidRPr="00521108">
        <w:rPr>
          <w:b/>
          <w:sz w:val="22"/>
          <w:szCs w:val="22"/>
        </w:rPr>
        <w:t>24</w:t>
      </w:r>
      <w:r w:rsidRPr="00521108">
        <w:rPr>
          <w:b/>
          <w:sz w:val="22"/>
          <w:szCs w:val="22"/>
        </w:rPr>
        <w:t xml:space="preserve"> miesięcy</w:t>
      </w:r>
      <w:r w:rsidR="00521108" w:rsidRPr="00521108">
        <w:rPr>
          <w:b/>
          <w:sz w:val="22"/>
          <w:szCs w:val="22"/>
        </w:rPr>
        <w:t>.</w:t>
      </w:r>
    </w:p>
    <w:p w14:paraId="02461809" w14:textId="77777777" w:rsidR="00717F15" w:rsidRPr="00906810" w:rsidRDefault="00717F15" w:rsidP="00717F15">
      <w:pPr>
        <w:pStyle w:val="Tekstpodstawowywcity"/>
        <w:rPr>
          <w:sz w:val="22"/>
          <w:szCs w:val="22"/>
        </w:rPr>
      </w:pPr>
    </w:p>
    <w:p w14:paraId="5614C006" w14:textId="00E8F94A" w:rsidR="00717F15" w:rsidRPr="00906810" w:rsidRDefault="00F84EDE" w:rsidP="008677FC">
      <w:pPr>
        <w:pStyle w:val="Tekstpodstawowywcity"/>
        <w:numPr>
          <w:ilvl w:val="0"/>
          <w:numId w:val="1"/>
        </w:numPr>
        <w:jc w:val="both"/>
        <w:rPr>
          <w:sz w:val="22"/>
          <w:szCs w:val="22"/>
        </w:rPr>
      </w:pPr>
      <w:r w:rsidRPr="00906810">
        <w:rPr>
          <w:sz w:val="22"/>
          <w:szCs w:val="22"/>
        </w:rPr>
        <w:t xml:space="preserve">W razie wybrania naszej oferty </w:t>
      </w:r>
      <w:r w:rsidR="00717F15" w:rsidRPr="00906810">
        <w:rPr>
          <w:sz w:val="22"/>
          <w:szCs w:val="22"/>
        </w:rPr>
        <w:t>zobowiązujemy się do realizacji z</w:t>
      </w:r>
      <w:r w:rsidR="00E53614" w:rsidRPr="00906810">
        <w:rPr>
          <w:sz w:val="22"/>
          <w:szCs w:val="22"/>
        </w:rPr>
        <w:t>amówienia</w:t>
      </w:r>
      <w:r w:rsidR="00717F15" w:rsidRPr="00906810">
        <w:rPr>
          <w:sz w:val="22"/>
          <w:szCs w:val="22"/>
        </w:rPr>
        <w:t>.</w:t>
      </w:r>
    </w:p>
    <w:p w14:paraId="04B03CE4" w14:textId="77777777" w:rsidR="00E53614" w:rsidRPr="00906810" w:rsidRDefault="00E53614" w:rsidP="00E53614">
      <w:pPr>
        <w:pStyle w:val="Tekstpodstawowywcity"/>
        <w:ind w:left="720"/>
        <w:jc w:val="both"/>
        <w:rPr>
          <w:sz w:val="22"/>
          <w:szCs w:val="22"/>
        </w:rPr>
      </w:pPr>
    </w:p>
    <w:p w14:paraId="75178D35" w14:textId="429CFB34" w:rsidR="008677FC" w:rsidRPr="00906810" w:rsidRDefault="008677FC" w:rsidP="008677FC">
      <w:pPr>
        <w:pStyle w:val="Tekstpodstawowywcity"/>
        <w:numPr>
          <w:ilvl w:val="0"/>
          <w:numId w:val="1"/>
        </w:numPr>
        <w:jc w:val="both"/>
        <w:rPr>
          <w:sz w:val="22"/>
          <w:szCs w:val="22"/>
        </w:rPr>
      </w:pPr>
      <w:r w:rsidRPr="00906810">
        <w:rPr>
          <w:sz w:val="22"/>
          <w:szCs w:val="22"/>
        </w:rPr>
        <w:t xml:space="preserve">Akceptujemy warunki zawarte w </w:t>
      </w:r>
      <w:r w:rsidR="0001791E">
        <w:rPr>
          <w:sz w:val="22"/>
          <w:szCs w:val="22"/>
        </w:rPr>
        <w:t>ogłoszeniu</w:t>
      </w:r>
      <w:r w:rsidR="00823CC2" w:rsidRPr="00906810">
        <w:rPr>
          <w:sz w:val="22"/>
          <w:szCs w:val="22"/>
        </w:rPr>
        <w:t xml:space="preserve"> </w:t>
      </w:r>
      <w:r w:rsidR="00B47800">
        <w:rPr>
          <w:sz w:val="22"/>
          <w:szCs w:val="22"/>
        </w:rPr>
        <w:t>oraz wzorze umowy</w:t>
      </w:r>
      <w:r w:rsidRPr="00906810">
        <w:rPr>
          <w:sz w:val="22"/>
          <w:szCs w:val="22"/>
        </w:rPr>
        <w:t xml:space="preserve"> </w:t>
      </w:r>
      <w:r w:rsidR="00823CC2" w:rsidRPr="00906810">
        <w:rPr>
          <w:sz w:val="22"/>
          <w:szCs w:val="22"/>
        </w:rPr>
        <w:t>na niniejsze postępowanie</w:t>
      </w:r>
      <w:r w:rsidRPr="00906810">
        <w:rPr>
          <w:sz w:val="22"/>
          <w:szCs w:val="22"/>
        </w:rPr>
        <w:t>.</w:t>
      </w:r>
    </w:p>
    <w:p w14:paraId="239111BB" w14:textId="77777777" w:rsidR="00717F15" w:rsidRPr="00906810" w:rsidRDefault="00717F15" w:rsidP="00717F15">
      <w:pPr>
        <w:pStyle w:val="Tekstpodstawowywcity"/>
        <w:rPr>
          <w:sz w:val="22"/>
          <w:szCs w:val="22"/>
        </w:rPr>
      </w:pPr>
    </w:p>
    <w:p w14:paraId="0F6206EE" w14:textId="77777777" w:rsidR="00717F15" w:rsidRPr="00906810" w:rsidRDefault="00F84EDE" w:rsidP="00F84EDE">
      <w:pPr>
        <w:pStyle w:val="Tekstpodstawowywcity"/>
        <w:numPr>
          <w:ilvl w:val="0"/>
          <w:numId w:val="1"/>
        </w:numPr>
        <w:rPr>
          <w:sz w:val="22"/>
          <w:szCs w:val="22"/>
        </w:rPr>
      </w:pPr>
      <w:r w:rsidRPr="00906810">
        <w:rPr>
          <w:sz w:val="22"/>
          <w:szCs w:val="22"/>
        </w:rPr>
        <w:t>Załączniki:</w:t>
      </w:r>
    </w:p>
    <w:p w14:paraId="3EB0A3B0" w14:textId="77777777" w:rsidR="00F84EDE" w:rsidRPr="00906810" w:rsidRDefault="00F84EDE" w:rsidP="00F84EDE">
      <w:pPr>
        <w:pStyle w:val="Akapitzlist"/>
        <w:rPr>
          <w:sz w:val="22"/>
          <w:szCs w:val="22"/>
        </w:rPr>
      </w:pPr>
    </w:p>
    <w:p w14:paraId="19847EDE" w14:textId="4678191B" w:rsidR="00F84EDE" w:rsidRDefault="003E1641" w:rsidP="00906810">
      <w:pPr>
        <w:pStyle w:val="Tekstpodstawowywcity"/>
        <w:numPr>
          <w:ilvl w:val="0"/>
          <w:numId w:val="2"/>
        </w:numPr>
        <w:ind w:left="993"/>
        <w:jc w:val="both"/>
        <w:rPr>
          <w:sz w:val="22"/>
          <w:szCs w:val="22"/>
        </w:rPr>
      </w:pPr>
      <w:r w:rsidRPr="003E1641">
        <w:rPr>
          <w:b/>
          <w:sz w:val="22"/>
          <w:szCs w:val="22"/>
        </w:rPr>
        <w:t>Odpis z właściwego rejestru lub z centralnej ewidencji i informacji o działalności gospodarczej</w:t>
      </w:r>
      <w:r w:rsidRPr="003E1641">
        <w:rPr>
          <w:sz w:val="22"/>
          <w:szCs w:val="22"/>
        </w:rPr>
        <w:t xml:space="preserve">, jeżeli odrębne przepisy wymagają wpisu do rejestru lub ewidencji, w </w:t>
      </w:r>
      <w:r w:rsidRPr="003E1641">
        <w:rPr>
          <w:b/>
          <w:sz w:val="22"/>
          <w:szCs w:val="22"/>
        </w:rPr>
        <w:t>celu wykazania braku podstaw do wykluczenia na podstawie art. 24 ust. 5 pkt 1 ustawy Pzp</w:t>
      </w:r>
      <w:r>
        <w:rPr>
          <w:sz w:val="22"/>
          <w:szCs w:val="22"/>
        </w:rPr>
        <w:t>;</w:t>
      </w:r>
    </w:p>
    <w:p w14:paraId="66B94B7E" w14:textId="13B5D1BD" w:rsidR="0003583B" w:rsidRPr="0003583B" w:rsidRDefault="0003583B" w:rsidP="0003583B">
      <w:pPr>
        <w:pStyle w:val="Tekstpodstawowywcity"/>
        <w:numPr>
          <w:ilvl w:val="0"/>
          <w:numId w:val="2"/>
        </w:numPr>
        <w:ind w:left="993"/>
        <w:jc w:val="both"/>
        <w:rPr>
          <w:sz w:val="22"/>
          <w:szCs w:val="22"/>
        </w:rPr>
      </w:pPr>
      <w:r w:rsidRPr="0003583B">
        <w:rPr>
          <w:rFonts w:eastAsia="SimSun"/>
          <w:bCs/>
          <w:kern w:val="1"/>
          <w:lang w:eastAsia="hi-IN" w:bidi="hi-IN"/>
        </w:rPr>
        <w:t xml:space="preserve">Oświadczenie w zakresie wypełnienia obowiązku informacyjnego (RODO) – załącznik nr </w:t>
      </w:r>
      <w:r w:rsidR="00025D95">
        <w:rPr>
          <w:rFonts w:eastAsia="SimSun"/>
          <w:bCs/>
          <w:kern w:val="1"/>
          <w:lang w:eastAsia="hi-IN" w:bidi="hi-IN"/>
        </w:rPr>
        <w:t>2</w:t>
      </w:r>
      <w:r w:rsidRPr="0003583B">
        <w:rPr>
          <w:rFonts w:eastAsia="SimSun"/>
          <w:bCs/>
          <w:kern w:val="1"/>
          <w:lang w:eastAsia="hi-IN" w:bidi="hi-IN"/>
        </w:rPr>
        <w:t>;</w:t>
      </w:r>
    </w:p>
    <w:p w14:paraId="4C5EA08B" w14:textId="549478C7" w:rsidR="0003583B" w:rsidRPr="0003583B" w:rsidRDefault="0003583B" w:rsidP="0003583B">
      <w:pPr>
        <w:pStyle w:val="Tekstpodstawowywcity"/>
        <w:numPr>
          <w:ilvl w:val="0"/>
          <w:numId w:val="2"/>
        </w:numPr>
        <w:ind w:left="993"/>
        <w:jc w:val="both"/>
        <w:rPr>
          <w:sz w:val="22"/>
          <w:szCs w:val="22"/>
        </w:rPr>
      </w:pPr>
      <w:r>
        <w:rPr>
          <w:rFonts w:eastAsia="SimSun"/>
          <w:bCs/>
          <w:kern w:val="1"/>
          <w:lang w:eastAsia="hi-IN" w:bidi="hi-IN"/>
        </w:rPr>
        <w:t>…………………</w:t>
      </w:r>
    </w:p>
    <w:p w14:paraId="5EEA5105" w14:textId="200AE809" w:rsidR="0003583B" w:rsidRPr="0003583B" w:rsidRDefault="0003583B" w:rsidP="0003583B">
      <w:pPr>
        <w:pStyle w:val="Tekstpodstawowywcity"/>
        <w:numPr>
          <w:ilvl w:val="0"/>
          <w:numId w:val="2"/>
        </w:numPr>
        <w:ind w:left="993"/>
        <w:jc w:val="both"/>
        <w:rPr>
          <w:sz w:val="22"/>
          <w:szCs w:val="22"/>
        </w:rPr>
      </w:pPr>
      <w:r>
        <w:rPr>
          <w:rFonts w:eastAsia="SimSun"/>
          <w:bCs/>
          <w:kern w:val="1"/>
          <w:lang w:eastAsia="hi-IN" w:bidi="hi-IN"/>
        </w:rPr>
        <w:t>…………………….</w:t>
      </w:r>
    </w:p>
    <w:p w14:paraId="4B9C5090" w14:textId="46CB6F8A" w:rsidR="008D7189" w:rsidRDefault="008D7189" w:rsidP="00906810">
      <w:pPr>
        <w:ind w:left="993" w:right="567"/>
        <w:rPr>
          <w:sz w:val="22"/>
          <w:szCs w:val="22"/>
        </w:rPr>
      </w:pPr>
    </w:p>
    <w:p w14:paraId="0582E910" w14:textId="0A33BBD2" w:rsidR="008D7189" w:rsidRDefault="008D7189" w:rsidP="00906810">
      <w:pPr>
        <w:ind w:left="993" w:right="567"/>
        <w:rPr>
          <w:sz w:val="22"/>
          <w:szCs w:val="22"/>
        </w:rPr>
      </w:pPr>
    </w:p>
    <w:p w14:paraId="7DB912D2" w14:textId="4013F095" w:rsidR="008D7189" w:rsidRDefault="008D7189" w:rsidP="00906810">
      <w:pPr>
        <w:ind w:left="993" w:right="567"/>
        <w:rPr>
          <w:sz w:val="22"/>
          <w:szCs w:val="22"/>
        </w:rPr>
      </w:pPr>
    </w:p>
    <w:p w14:paraId="58016C5A" w14:textId="49A6ABEF" w:rsidR="008D7189" w:rsidRDefault="008D7189" w:rsidP="00906810">
      <w:pPr>
        <w:ind w:left="993" w:right="567"/>
        <w:rPr>
          <w:sz w:val="22"/>
          <w:szCs w:val="22"/>
        </w:rPr>
      </w:pPr>
    </w:p>
    <w:p w14:paraId="1A1ED79A" w14:textId="2C41F860" w:rsidR="008D7189" w:rsidRDefault="008D7189" w:rsidP="00906810">
      <w:pPr>
        <w:ind w:left="993" w:right="567"/>
        <w:rPr>
          <w:sz w:val="22"/>
          <w:szCs w:val="22"/>
        </w:rPr>
      </w:pPr>
    </w:p>
    <w:p w14:paraId="79E25503" w14:textId="77777777" w:rsidR="008D7189" w:rsidRPr="00906810" w:rsidRDefault="008D7189" w:rsidP="00906810">
      <w:pPr>
        <w:ind w:left="993" w:right="567"/>
        <w:rPr>
          <w:sz w:val="22"/>
          <w:szCs w:val="22"/>
        </w:rPr>
      </w:pPr>
    </w:p>
    <w:p w14:paraId="492B9B9F" w14:textId="77777777" w:rsidR="007C193F" w:rsidRPr="00906810" w:rsidRDefault="007C193F" w:rsidP="00BF1E7A">
      <w:pPr>
        <w:ind w:right="567"/>
        <w:rPr>
          <w:sz w:val="22"/>
          <w:szCs w:val="22"/>
        </w:rPr>
      </w:pPr>
    </w:p>
    <w:p w14:paraId="17AC7463" w14:textId="353B5277" w:rsidR="00503BEB" w:rsidRPr="00906810" w:rsidRDefault="00503BEB" w:rsidP="00503BEB">
      <w:pPr>
        <w:rPr>
          <w:sz w:val="22"/>
          <w:szCs w:val="22"/>
        </w:rPr>
      </w:pPr>
      <w:r w:rsidRPr="00906810">
        <w:rPr>
          <w:sz w:val="22"/>
          <w:szCs w:val="22"/>
        </w:rPr>
        <w:t>__________________ dnia __ __ 20</w:t>
      </w:r>
      <w:r w:rsidR="003E1641">
        <w:rPr>
          <w:sz w:val="22"/>
          <w:szCs w:val="22"/>
        </w:rPr>
        <w:t>20</w:t>
      </w:r>
      <w:r w:rsidRPr="00906810">
        <w:rPr>
          <w:sz w:val="22"/>
          <w:szCs w:val="22"/>
        </w:rPr>
        <w:t xml:space="preserve"> roku    </w:t>
      </w:r>
    </w:p>
    <w:p w14:paraId="7F17F2DD" w14:textId="759B8873" w:rsidR="00503BEB" w:rsidRPr="00906810" w:rsidRDefault="00503BEB" w:rsidP="00503BEB">
      <w:pPr>
        <w:rPr>
          <w:sz w:val="22"/>
          <w:szCs w:val="22"/>
        </w:rPr>
      </w:pPr>
    </w:p>
    <w:p w14:paraId="6ACEA207" w14:textId="3E58DADC" w:rsidR="007C193F" w:rsidRPr="00906810" w:rsidRDefault="007C193F" w:rsidP="00503BEB">
      <w:pPr>
        <w:rPr>
          <w:sz w:val="22"/>
          <w:szCs w:val="22"/>
        </w:rPr>
      </w:pPr>
    </w:p>
    <w:p w14:paraId="71D10FBF" w14:textId="1F15887A" w:rsidR="007C193F" w:rsidRPr="00906810" w:rsidRDefault="007C193F" w:rsidP="00503BEB">
      <w:pPr>
        <w:rPr>
          <w:sz w:val="22"/>
          <w:szCs w:val="22"/>
        </w:rPr>
      </w:pPr>
    </w:p>
    <w:p w14:paraId="1821776E" w14:textId="77777777" w:rsidR="007C193F" w:rsidRPr="00906810" w:rsidRDefault="007C193F" w:rsidP="00503BEB">
      <w:pPr>
        <w:rPr>
          <w:sz w:val="22"/>
          <w:szCs w:val="22"/>
        </w:rPr>
      </w:pPr>
    </w:p>
    <w:p w14:paraId="54CD13CD" w14:textId="77777777" w:rsidR="00503BEB" w:rsidRPr="00906810" w:rsidRDefault="00503BEB" w:rsidP="00503BEB">
      <w:pPr>
        <w:jc w:val="right"/>
        <w:rPr>
          <w:sz w:val="22"/>
          <w:szCs w:val="22"/>
        </w:rPr>
      </w:pPr>
      <w:r w:rsidRPr="00906810">
        <w:rPr>
          <w:sz w:val="22"/>
          <w:szCs w:val="22"/>
        </w:rPr>
        <w:t>........................................................................................</w:t>
      </w:r>
    </w:p>
    <w:p w14:paraId="7AA47230" w14:textId="5D746DC5" w:rsidR="0001791E" w:rsidRDefault="00503BEB" w:rsidP="0003583B">
      <w:pPr>
        <w:jc w:val="right"/>
        <w:rPr>
          <w:sz w:val="16"/>
          <w:szCs w:val="16"/>
        </w:rPr>
      </w:pPr>
      <w:r w:rsidRPr="00906810">
        <w:rPr>
          <w:sz w:val="16"/>
          <w:szCs w:val="16"/>
        </w:rPr>
        <w:t>(czytelny podpis lub podpis z pieczątką imienną osoby upoważnionej/                                                                                                                                                                                                                                                   osób upoważnionych do reprezentowania Wykonawcy</w:t>
      </w:r>
      <w:r w:rsidR="00B47800">
        <w:rPr>
          <w:sz w:val="16"/>
          <w:szCs w:val="16"/>
        </w:rPr>
        <w:t>)</w:t>
      </w:r>
    </w:p>
    <w:p w14:paraId="307CA014" w14:textId="77777777" w:rsidR="0041576A" w:rsidRDefault="0041576A" w:rsidP="00037734">
      <w:pPr>
        <w:rPr>
          <w:sz w:val="16"/>
          <w:szCs w:val="16"/>
        </w:rPr>
      </w:pPr>
    </w:p>
    <w:p w14:paraId="302B89CB" w14:textId="77777777" w:rsidR="0001791E" w:rsidRDefault="0001791E" w:rsidP="00037734">
      <w:pPr>
        <w:rPr>
          <w:sz w:val="16"/>
          <w:szCs w:val="16"/>
        </w:rPr>
      </w:pPr>
    </w:p>
    <w:p w14:paraId="08582DF4" w14:textId="7620F1F0" w:rsidR="0001791E" w:rsidRDefault="0001791E" w:rsidP="00037734">
      <w:pPr>
        <w:rPr>
          <w:sz w:val="16"/>
          <w:szCs w:val="16"/>
        </w:rPr>
      </w:pPr>
    </w:p>
    <w:p w14:paraId="68EE7FD1" w14:textId="20AA6A0A" w:rsidR="0050187D" w:rsidRDefault="0050187D" w:rsidP="00037734">
      <w:pPr>
        <w:rPr>
          <w:sz w:val="16"/>
          <w:szCs w:val="16"/>
        </w:rPr>
      </w:pPr>
    </w:p>
    <w:p w14:paraId="44B2D7CD" w14:textId="1C0DA8F8" w:rsidR="0050187D" w:rsidRDefault="0050187D" w:rsidP="00037734">
      <w:pPr>
        <w:rPr>
          <w:sz w:val="16"/>
          <w:szCs w:val="16"/>
        </w:rPr>
      </w:pPr>
    </w:p>
    <w:p w14:paraId="5317EF3C" w14:textId="5841B307" w:rsidR="0050187D" w:rsidRDefault="0050187D" w:rsidP="00037734">
      <w:pPr>
        <w:rPr>
          <w:sz w:val="16"/>
          <w:szCs w:val="16"/>
        </w:rPr>
      </w:pPr>
    </w:p>
    <w:p w14:paraId="6B7DF266" w14:textId="59C9319B" w:rsidR="0050187D" w:rsidRDefault="0050187D" w:rsidP="00037734">
      <w:pPr>
        <w:rPr>
          <w:sz w:val="16"/>
          <w:szCs w:val="16"/>
        </w:rPr>
      </w:pPr>
    </w:p>
    <w:p w14:paraId="1680FF92" w14:textId="413BFEC0" w:rsidR="0050187D" w:rsidRDefault="0050187D" w:rsidP="00037734">
      <w:pPr>
        <w:rPr>
          <w:sz w:val="16"/>
          <w:szCs w:val="16"/>
        </w:rPr>
      </w:pPr>
    </w:p>
    <w:p w14:paraId="35A8E358" w14:textId="2B266769" w:rsidR="00025D95" w:rsidRDefault="00025D95" w:rsidP="00037734">
      <w:pPr>
        <w:rPr>
          <w:sz w:val="16"/>
          <w:szCs w:val="16"/>
        </w:rPr>
      </w:pPr>
    </w:p>
    <w:p w14:paraId="7B59E2B6" w14:textId="425B4977" w:rsidR="00025D95" w:rsidRDefault="00025D95" w:rsidP="00037734">
      <w:pPr>
        <w:rPr>
          <w:sz w:val="16"/>
          <w:szCs w:val="16"/>
        </w:rPr>
      </w:pPr>
    </w:p>
    <w:p w14:paraId="431E430E" w14:textId="7AFF4E58" w:rsidR="00025D95" w:rsidRDefault="00025D95" w:rsidP="00037734">
      <w:pPr>
        <w:rPr>
          <w:sz w:val="16"/>
          <w:szCs w:val="16"/>
        </w:rPr>
      </w:pPr>
    </w:p>
    <w:p w14:paraId="2F6D7324" w14:textId="14E6F895" w:rsidR="00025D95" w:rsidRDefault="00025D95" w:rsidP="00037734">
      <w:pPr>
        <w:rPr>
          <w:sz w:val="16"/>
          <w:szCs w:val="16"/>
        </w:rPr>
      </w:pPr>
    </w:p>
    <w:p w14:paraId="7BDB310F" w14:textId="77777777" w:rsidR="00025D95" w:rsidRDefault="00025D95" w:rsidP="00037734">
      <w:pPr>
        <w:rPr>
          <w:sz w:val="16"/>
          <w:szCs w:val="16"/>
        </w:rPr>
      </w:pPr>
    </w:p>
    <w:p w14:paraId="44445152" w14:textId="0A0A63B7" w:rsidR="0050187D" w:rsidRDefault="0050187D" w:rsidP="00037734">
      <w:pPr>
        <w:rPr>
          <w:sz w:val="16"/>
          <w:szCs w:val="16"/>
        </w:rPr>
      </w:pPr>
    </w:p>
    <w:p w14:paraId="4BA00C64" w14:textId="560838E9" w:rsidR="00B53846" w:rsidRDefault="00B53846" w:rsidP="00037734">
      <w:pPr>
        <w:rPr>
          <w:sz w:val="16"/>
          <w:szCs w:val="16"/>
        </w:rPr>
      </w:pPr>
    </w:p>
    <w:p w14:paraId="147C21A8" w14:textId="7923E9CB" w:rsidR="00B53846" w:rsidRDefault="00B53846" w:rsidP="00037734">
      <w:pPr>
        <w:rPr>
          <w:sz w:val="16"/>
          <w:szCs w:val="16"/>
        </w:rPr>
      </w:pPr>
    </w:p>
    <w:p w14:paraId="71CD00B0" w14:textId="60A04829" w:rsidR="00B53846" w:rsidRDefault="00B53846" w:rsidP="00037734">
      <w:pPr>
        <w:rPr>
          <w:sz w:val="16"/>
          <w:szCs w:val="16"/>
        </w:rPr>
      </w:pPr>
    </w:p>
    <w:p w14:paraId="7FFD4035" w14:textId="31952000" w:rsidR="00B53846" w:rsidRDefault="00B53846" w:rsidP="00037734">
      <w:pPr>
        <w:rPr>
          <w:sz w:val="16"/>
          <w:szCs w:val="16"/>
        </w:rPr>
      </w:pPr>
    </w:p>
    <w:p w14:paraId="40F96575" w14:textId="3AB621F4" w:rsidR="00B53846" w:rsidRDefault="00B53846" w:rsidP="00037734">
      <w:pPr>
        <w:rPr>
          <w:sz w:val="16"/>
          <w:szCs w:val="16"/>
        </w:rPr>
      </w:pPr>
    </w:p>
    <w:p w14:paraId="78416F6B" w14:textId="75BB0B2E" w:rsidR="00B53846" w:rsidRDefault="00B53846" w:rsidP="00037734">
      <w:pPr>
        <w:rPr>
          <w:sz w:val="16"/>
          <w:szCs w:val="16"/>
        </w:rPr>
      </w:pPr>
    </w:p>
    <w:p w14:paraId="23A8DF58" w14:textId="5FC43695" w:rsidR="009B121E" w:rsidRDefault="009B121E" w:rsidP="00037734">
      <w:pPr>
        <w:rPr>
          <w:sz w:val="16"/>
          <w:szCs w:val="16"/>
        </w:rPr>
      </w:pPr>
    </w:p>
    <w:p w14:paraId="056ED5A3" w14:textId="08068A16" w:rsidR="009B121E" w:rsidRDefault="009B121E" w:rsidP="00037734">
      <w:pPr>
        <w:rPr>
          <w:sz w:val="16"/>
          <w:szCs w:val="16"/>
        </w:rPr>
      </w:pPr>
    </w:p>
    <w:p w14:paraId="7DEC267C" w14:textId="50BA0D0B" w:rsidR="009B121E" w:rsidRDefault="009B121E" w:rsidP="00037734">
      <w:pPr>
        <w:rPr>
          <w:sz w:val="16"/>
          <w:szCs w:val="16"/>
        </w:rPr>
      </w:pPr>
    </w:p>
    <w:p w14:paraId="0C934CB2" w14:textId="77777777" w:rsidR="003C5792" w:rsidRDefault="003C5792" w:rsidP="00037734">
      <w:pPr>
        <w:rPr>
          <w:sz w:val="16"/>
          <w:szCs w:val="16"/>
        </w:rPr>
      </w:pPr>
    </w:p>
    <w:p w14:paraId="79608AF6" w14:textId="5B7368FE" w:rsidR="008A6614" w:rsidRDefault="008A6614" w:rsidP="003E1641">
      <w:pPr>
        <w:rPr>
          <w:sz w:val="16"/>
          <w:szCs w:val="16"/>
        </w:rPr>
      </w:pPr>
      <w:bookmarkStart w:id="1" w:name="_Hlk2252433"/>
    </w:p>
    <w:p w14:paraId="758FADC4" w14:textId="77777777" w:rsidR="003E1641" w:rsidRDefault="003E1641" w:rsidP="003E1641">
      <w:pPr>
        <w:rPr>
          <w:b/>
          <w:sz w:val="20"/>
          <w:szCs w:val="20"/>
        </w:rPr>
      </w:pPr>
    </w:p>
    <w:p w14:paraId="6D154644" w14:textId="77777777" w:rsidR="008A6614" w:rsidRDefault="008A6614" w:rsidP="0001791E">
      <w:pPr>
        <w:jc w:val="right"/>
        <w:rPr>
          <w:b/>
          <w:sz w:val="20"/>
          <w:szCs w:val="20"/>
        </w:rPr>
      </w:pPr>
    </w:p>
    <w:p w14:paraId="73F94BD2" w14:textId="77777777" w:rsidR="008A6614" w:rsidRDefault="008A6614" w:rsidP="0001791E">
      <w:pPr>
        <w:jc w:val="right"/>
        <w:rPr>
          <w:b/>
          <w:sz w:val="20"/>
          <w:szCs w:val="20"/>
        </w:rPr>
      </w:pPr>
    </w:p>
    <w:p w14:paraId="2423CF3E" w14:textId="77777777" w:rsidR="008A6614" w:rsidRDefault="008A6614" w:rsidP="0001791E">
      <w:pPr>
        <w:jc w:val="right"/>
        <w:rPr>
          <w:b/>
          <w:sz w:val="20"/>
          <w:szCs w:val="20"/>
        </w:rPr>
      </w:pPr>
    </w:p>
    <w:p w14:paraId="0B8B6415" w14:textId="3DDEB71E" w:rsidR="0001791E" w:rsidRPr="009719CA" w:rsidRDefault="0001791E" w:rsidP="0001791E">
      <w:pPr>
        <w:jc w:val="right"/>
        <w:rPr>
          <w:b/>
          <w:sz w:val="20"/>
          <w:szCs w:val="20"/>
        </w:rPr>
      </w:pPr>
      <w:r w:rsidRPr="00240B1D">
        <w:rPr>
          <w:b/>
          <w:sz w:val="20"/>
          <w:szCs w:val="20"/>
        </w:rPr>
        <w:t>Załącznik nr</w:t>
      </w:r>
      <w:r>
        <w:rPr>
          <w:b/>
          <w:sz w:val="20"/>
          <w:szCs w:val="20"/>
        </w:rPr>
        <w:t xml:space="preserve"> </w:t>
      </w:r>
      <w:r w:rsidR="00B53846">
        <w:rPr>
          <w:b/>
          <w:sz w:val="20"/>
          <w:szCs w:val="20"/>
        </w:rPr>
        <w:t>2</w:t>
      </w:r>
      <w:r w:rsidRPr="00240B1D">
        <w:rPr>
          <w:b/>
          <w:sz w:val="20"/>
          <w:szCs w:val="20"/>
        </w:rPr>
        <w:t xml:space="preserve"> do </w:t>
      </w:r>
      <w:r>
        <w:rPr>
          <w:b/>
          <w:sz w:val="20"/>
          <w:szCs w:val="20"/>
        </w:rPr>
        <w:t>ogłoszenia</w:t>
      </w:r>
    </w:p>
    <w:bookmarkEnd w:id="1"/>
    <w:p w14:paraId="7D8B2EC0" w14:textId="77777777" w:rsidR="0001791E" w:rsidRPr="00802B83" w:rsidRDefault="0001791E" w:rsidP="0001791E">
      <w:pPr>
        <w:rPr>
          <w:sz w:val="20"/>
          <w:szCs w:val="20"/>
        </w:rPr>
      </w:pPr>
    </w:p>
    <w:p w14:paraId="5F8D73A2" w14:textId="05BB3064" w:rsidR="0001791E" w:rsidRPr="00802B83" w:rsidRDefault="0001791E" w:rsidP="0001791E">
      <w:pPr>
        <w:rPr>
          <w:sz w:val="20"/>
          <w:szCs w:val="20"/>
        </w:rPr>
      </w:pPr>
      <w:r w:rsidRPr="00802B83">
        <w:rPr>
          <w:sz w:val="20"/>
          <w:szCs w:val="20"/>
        </w:rPr>
        <w:t xml:space="preserve">sprawa nr </w:t>
      </w:r>
      <w:r w:rsidRPr="00802B83">
        <w:rPr>
          <w:b/>
          <w:sz w:val="20"/>
          <w:szCs w:val="20"/>
        </w:rPr>
        <w:t>ZDW.N4.362</w:t>
      </w:r>
      <w:r w:rsidR="0050187D">
        <w:rPr>
          <w:b/>
          <w:sz w:val="20"/>
          <w:szCs w:val="20"/>
        </w:rPr>
        <w:t>.</w:t>
      </w:r>
      <w:r w:rsidR="003E1641">
        <w:rPr>
          <w:b/>
          <w:sz w:val="20"/>
          <w:szCs w:val="20"/>
        </w:rPr>
        <w:t>51</w:t>
      </w:r>
      <w:r w:rsidRPr="00802B83">
        <w:rPr>
          <w:b/>
          <w:sz w:val="20"/>
          <w:szCs w:val="20"/>
        </w:rPr>
        <w:t>.20</w:t>
      </w:r>
      <w:r w:rsidR="003E1641">
        <w:rPr>
          <w:b/>
          <w:sz w:val="20"/>
          <w:szCs w:val="20"/>
        </w:rPr>
        <w:t>20</w:t>
      </w:r>
    </w:p>
    <w:p w14:paraId="5099FFAB" w14:textId="77777777" w:rsidR="0001791E" w:rsidRPr="00D01BB1" w:rsidRDefault="0001791E" w:rsidP="0001791E">
      <w:pPr>
        <w:shd w:val="clear" w:color="auto" w:fill="FFFFFF"/>
        <w:suppressAutoHyphens/>
        <w:spacing w:beforeLines="20" w:before="48" w:afterLines="40" w:after="96" w:line="300" w:lineRule="atLeast"/>
        <w:jc w:val="right"/>
        <w:outlineLvl w:val="0"/>
        <w:rPr>
          <w:rFonts w:ascii="Calibri" w:eastAsia="SimSun" w:hAnsi="Calibri" w:cs="Calibri"/>
          <w:b/>
          <w:kern w:val="1"/>
          <w:sz w:val="22"/>
          <w:szCs w:val="22"/>
          <w:lang w:eastAsia="hi-IN" w:bidi="hi-IN"/>
        </w:rPr>
      </w:pPr>
    </w:p>
    <w:p w14:paraId="3EF21997" w14:textId="77777777" w:rsidR="0001791E" w:rsidRPr="00D01BB1" w:rsidRDefault="0001791E" w:rsidP="0001791E">
      <w:pPr>
        <w:suppressAutoHyphens/>
        <w:rPr>
          <w:rFonts w:eastAsia="SimSun"/>
          <w:b/>
          <w:kern w:val="2"/>
          <w:sz w:val="20"/>
          <w:szCs w:val="20"/>
          <w:lang w:eastAsia="hi-IN" w:bidi="hi-IN"/>
        </w:rPr>
      </w:pPr>
      <w:r w:rsidRPr="00D01BB1">
        <w:rPr>
          <w:rFonts w:eastAsia="SimSun"/>
          <w:b/>
          <w:kern w:val="2"/>
          <w:sz w:val="20"/>
          <w:lang w:eastAsia="hi-IN" w:bidi="hi-IN"/>
        </w:rPr>
        <w:t>Wykonawca:</w:t>
      </w:r>
    </w:p>
    <w:p w14:paraId="68CC80DB" w14:textId="77777777" w:rsidR="0001791E" w:rsidRPr="00D01BB1" w:rsidRDefault="0001791E" w:rsidP="0001791E">
      <w:pPr>
        <w:suppressAutoHyphens/>
        <w:spacing w:line="480" w:lineRule="auto"/>
        <w:ind w:right="5954"/>
        <w:rPr>
          <w:rFonts w:eastAsia="SimSun"/>
          <w:kern w:val="2"/>
          <w:sz w:val="20"/>
          <w:lang w:eastAsia="hi-IN" w:bidi="hi-IN"/>
        </w:rPr>
      </w:pPr>
      <w:r w:rsidRPr="00D01BB1">
        <w:rPr>
          <w:rFonts w:eastAsia="SimSun"/>
          <w:kern w:val="2"/>
          <w:sz w:val="20"/>
          <w:lang w:eastAsia="hi-IN" w:bidi="hi-IN"/>
        </w:rPr>
        <w:t>………………………………………………………………………………</w:t>
      </w:r>
    </w:p>
    <w:p w14:paraId="08784AF2" w14:textId="77777777" w:rsidR="0001791E" w:rsidRPr="00D01BB1" w:rsidRDefault="0001791E" w:rsidP="0001791E">
      <w:pPr>
        <w:shd w:val="clear" w:color="auto" w:fill="FFFFFF"/>
        <w:suppressAutoHyphens/>
        <w:spacing w:beforeLines="20" w:before="48" w:afterLines="40" w:after="96" w:line="300" w:lineRule="atLeast"/>
        <w:outlineLvl w:val="0"/>
        <w:rPr>
          <w:rFonts w:ascii="Calibri" w:hAnsi="Calibri" w:cs="Calibri"/>
          <w:b/>
          <w:sz w:val="22"/>
          <w:szCs w:val="22"/>
        </w:rPr>
      </w:pPr>
      <w:r w:rsidRPr="00D01BB1">
        <w:rPr>
          <w:rFonts w:eastAsia="SimSun"/>
          <w:i/>
          <w:kern w:val="2"/>
          <w:sz w:val="16"/>
          <w:szCs w:val="16"/>
          <w:lang w:eastAsia="hi-IN" w:bidi="hi-IN"/>
        </w:rPr>
        <w:t>(pełna nazwa/firma, adres)</w:t>
      </w:r>
    </w:p>
    <w:p w14:paraId="09DFE349" w14:textId="77777777" w:rsidR="0001791E" w:rsidRPr="00D01BB1" w:rsidRDefault="0001791E" w:rsidP="0001791E">
      <w:pPr>
        <w:shd w:val="clear" w:color="auto" w:fill="FFFFFF"/>
        <w:suppressAutoHyphens/>
        <w:spacing w:beforeLines="20" w:before="48" w:afterLines="40" w:after="96" w:line="300" w:lineRule="atLeast"/>
        <w:jc w:val="right"/>
        <w:outlineLvl w:val="0"/>
        <w:rPr>
          <w:rFonts w:ascii="Calibri" w:eastAsia="SimSun" w:hAnsi="Calibri" w:cs="Calibri"/>
          <w:b/>
          <w:kern w:val="1"/>
          <w:sz w:val="22"/>
          <w:szCs w:val="22"/>
          <w:lang w:eastAsia="hi-IN" w:bidi="hi-IN"/>
        </w:rPr>
      </w:pPr>
    </w:p>
    <w:p w14:paraId="6D1F11ED" w14:textId="77777777" w:rsidR="0001791E" w:rsidRPr="00D01BB1" w:rsidRDefault="0001791E" w:rsidP="0001791E">
      <w:pPr>
        <w:suppressAutoHyphens/>
        <w:adjustRightInd w:val="0"/>
        <w:rPr>
          <w:rFonts w:ascii="Calibri" w:eastAsia="SimSun" w:hAnsi="Calibri"/>
          <w:kern w:val="1"/>
          <w:sz w:val="22"/>
          <w:szCs w:val="22"/>
          <w:lang w:eastAsia="hi-IN" w:bidi="hi-IN"/>
        </w:rPr>
      </w:pPr>
    </w:p>
    <w:p w14:paraId="25CD8E22" w14:textId="0D1AF8BA" w:rsidR="00B53846" w:rsidRDefault="0001791E" w:rsidP="003E1641">
      <w:pPr>
        <w:shd w:val="clear" w:color="auto" w:fill="FFFFFF"/>
        <w:suppressAutoHyphens/>
        <w:spacing w:line="276" w:lineRule="auto"/>
        <w:jc w:val="center"/>
        <w:rPr>
          <w:rFonts w:ascii="Calibri" w:eastAsia="SimSun" w:hAnsi="Calibri"/>
          <w:b/>
          <w:w w:val="89"/>
          <w:kern w:val="1"/>
          <w:sz w:val="32"/>
          <w:szCs w:val="32"/>
          <w:lang w:eastAsia="ar-SA" w:bidi="hi-IN"/>
        </w:rPr>
      </w:pPr>
      <w:r w:rsidRPr="00D01BB1">
        <w:rPr>
          <w:rFonts w:ascii="Calibri" w:eastAsia="SimSun" w:hAnsi="Calibri"/>
          <w:b/>
          <w:kern w:val="1"/>
          <w:sz w:val="32"/>
          <w:szCs w:val="32"/>
          <w:lang w:eastAsia="ar-SA" w:bidi="hi-IN"/>
        </w:rPr>
        <w:t xml:space="preserve">OŚWIADCZENIE W ZAKRESIE WYPEŁNIENIA </w:t>
      </w:r>
      <w:r w:rsidRPr="00D01BB1">
        <w:rPr>
          <w:rFonts w:ascii="Calibri" w:eastAsia="SimSun" w:hAnsi="Calibri"/>
          <w:b/>
          <w:kern w:val="1"/>
          <w:sz w:val="32"/>
          <w:szCs w:val="32"/>
          <w:lang w:eastAsia="ar-SA" w:bidi="hi-IN"/>
        </w:rPr>
        <w:br/>
        <w:t>OBOWIĄZKU INFORMACYJNEGO ( RODO)</w:t>
      </w:r>
    </w:p>
    <w:p w14:paraId="5EC4A2A7" w14:textId="77777777" w:rsidR="003E1641" w:rsidRPr="003E1641" w:rsidRDefault="003E1641" w:rsidP="003E1641">
      <w:pPr>
        <w:shd w:val="clear" w:color="auto" w:fill="FFFFFF"/>
        <w:suppressAutoHyphens/>
        <w:spacing w:line="276" w:lineRule="auto"/>
        <w:jc w:val="center"/>
        <w:rPr>
          <w:rFonts w:ascii="Calibri" w:eastAsia="SimSun" w:hAnsi="Calibri"/>
          <w:b/>
          <w:w w:val="89"/>
          <w:kern w:val="1"/>
          <w:sz w:val="32"/>
          <w:szCs w:val="32"/>
          <w:lang w:eastAsia="ar-SA" w:bidi="hi-IN"/>
        </w:rPr>
      </w:pPr>
    </w:p>
    <w:p w14:paraId="0FF07C08" w14:textId="77777777" w:rsidR="003E1641" w:rsidRPr="003E1641" w:rsidRDefault="003E1641" w:rsidP="003E1641">
      <w:pPr>
        <w:suppressAutoHyphens/>
        <w:spacing w:before="120" w:after="120" w:line="360" w:lineRule="auto"/>
        <w:jc w:val="both"/>
        <w:rPr>
          <w:b/>
          <w:bCs/>
          <w:color w:val="0070C0"/>
        </w:rPr>
      </w:pPr>
      <w:r w:rsidRPr="003E1641">
        <w:rPr>
          <w:b/>
          <w:bCs/>
          <w:color w:val="0070C0"/>
        </w:rPr>
        <w:t>Awaryjny zakup części do serwera, niezbędnych do prawidłowego działania „Systemu Ewidencji i Zarządzania Drogami Województwa Kujawsko-Pomorskiego”.</w:t>
      </w:r>
    </w:p>
    <w:p w14:paraId="66AECBFC" w14:textId="77777777" w:rsidR="003E1641" w:rsidRPr="00BC489A" w:rsidRDefault="003E1641" w:rsidP="003E1641">
      <w:pPr>
        <w:suppressAutoHyphens/>
        <w:spacing w:line="360" w:lineRule="auto"/>
        <w:jc w:val="both"/>
        <w:rPr>
          <w:rFonts w:eastAsia="SimSun"/>
          <w:kern w:val="1"/>
          <w:sz w:val="22"/>
          <w:szCs w:val="22"/>
          <w:lang w:eastAsia="hi-IN" w:bidi="hi-IN"/>
        </w:rPr>
      </w:pPr>
      <w:r w:rsidRPr="00BC489A">
        <w:rPr>
          <w:rFonts w:eastAsia="SimSun"/>
          <w:kern w:val="1"/>
          <w:sz w:val="22"/>
          <w:szCs w:val="22"/>
          <w:lang w:eastAsia="hi-IN" w:bidi="hi-IN"/>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p>
    <w:p w14:paraId="5AD45D95" w14:textId="77777777" w:rsidR="003E1641" w:rsidRPr="00BC489A" w:rsidRDefault="003E1641" w:rsidP="003E1641">
      <w:pPr>
        <w:suppressAutoHyphens/>
        <w:spacing w:line="360" w:lineRule="auto"/>
        <w:jc w:val="center"/>
        <w:rPr>
          <w:rFonts w:eastAsia="SimSun"/>
          <w:kern w:val="1"/>
          <w:sz w:val="22"/>
          <w:szCs w:val="22"/>
          <w:lang w:eastAsia="hi-IN" w:bidi="hi-IN"/>
        </w:rPr>
      </w:pPr>
    </w:p>
    <w:p w14:paraId="20171192" w14:textId="77777777" w:rsidR="003E1641" w:rsidRPr="00BC489A" w:rsidRDefault="003E1641" w:rsidP="003E1641">
      <w:pPr>
        <w:suppressAutoHyphens/>
        <w:jc w:val="center"/>
        <w:rPr>
          <w:rFonts w:eastAsia="SimSun"/>
          <w:kern w:val="1"/>
          <w:sz w:val="22"/>
          <w:szCs w:val="22"/>
          <w:lang w:eastAsia="hi-IN" w:bidi="hi-IN"/>
        </w:rPr>
      </w:pPr>
    </w:p>
    <w:p w14:paraId="3009CBDB" w14:textId="77777777" w:rsidR="003E1641" w:rsidRPr="00BC489A" w:rsidRDefault="003E1641" w:rsidP="003E1641">
      <w:pPr>
        <w:suppressAutoHyphens/>
        <w:jc w:val="center"/>
        <w:rPr>
          <w:rFonts w:eastAsia="SimSun"/>
          <w:kern w:val="1"/>
          <w:sz w:val="22"/>
          <w:szCs w:val="22"/>
          <w:lang w:eastAsia="hi-IN" w:bidi="hi-IN"/>
        </w:rPr>
      </w:pPr>
    </w:p>
    <w:p w14:paraId="02DE64C8" w14:textId="77777777" w:rsidR="003E1641" w:rsidRPr="00BC489A" w:rsidRDefault="003E1641" w:rsidP="003E1641">
      <w:pPr>
        <w:suppressAutoHyphens/>
        <w:jc w:val="center"/>
        <w:rPr>
          <w:rFonts w:eastAsia="SimSun"/>
          <w:kern w:val="1"/>
          <w:sz w:val="22"/>
          <w:szCs w:val="22"/>
          <w:lang w:eastAsia="hi-IN" w:bidi="hi-IN"/>
        </w:rPr>
      </w:pPr>
    </w:p>
    <w:p w14:paraId="28CD066D" w14:textId="77777777" w:rsidR="003E1641" w:rsidRPr="00BC489A" w:rsidRDefault="003E1641" w:rsidP="003E1641">
      <w:pPr>
        <w:suppressAutoHyphens/>
        <w:rPr>
          <w:rFonts w:eastAsia="SimSun"/>
          <w:kern w:val="1"/>
          <w:sz w:val="22"/>
          <w:szCs w:val="22"/>
          <w:lang w:eastAsia="hi-IN" w:bidi="hi-IN"/>
        </w:rPr>
      </w:pPr>
      <w:r w:rsidRPr="00BC489A">
        <w:rPr>
          <w:rFonts w:eastAsia="SimSun"/>
          <w:kern w:val="1"/>
          <w:sz w:val="22"/>
          <w:szCs w:val="22"/>
          <w:lang w:eastAsia="hi-IN" w:bidi="hi-IN"/>
        </w:rPr>
        <w:t>_________________ dnia __ __ 20</w:t>
      </w:r>
      <w:r>
        <w:rPr>
          <w:rFonts w:eastAsia="SimSun"/>
          <w:kern w:val="1"/>
          <w:sz w:val="22"/>
          <w:szCs w:val="22"/>
          <w:lang w:eastAsia="hi-IN" w:bidi="hi-IN"/>
        </w:rPr>
        <w:t>20</w:t>
      </w:r>
      <w:r w:rsidRPr="00BC489A">
        <w:rPr>
          <w:rFonts w:eastAsia="SimSun"/>
          <w:kern w:val="1"/>
          <w:sz w:val="22"/>
          <w:szCs w:val="22"/>
          <w:lang w:eastAsia="hi-IN" w:bidi="hi-IN"/>
        </w:rPr>
        <w:t xml:space="preserve"> roku</w:t>
      </w:r>
    </w:p>
    <w:p w14:paraId="5C7C5F29" w14:textId="77777777" w:rsidR="003E1641" w:rsidRPr="00BC489A" w:rsidRDefault="003E1641" w:rsidP="003E1641">
      <w:pPr>
        <w:suppressAutoHyphens/>
        <w:jc w:val="center"/>
        <w:rPr>
          <w:rFonts w:eastAsia="SimSun"/>
          <w:kern w:val="1"/>
          <w:sz w:val="22"/>
          <w:szCs w:val="22"/>
          <w:lang w:eastAsia="hi-IN" w:bidi="hi-IN"/>
        </w:rPr>
      </w:pPr>
    </w:p>
    <w:p w14:paraId="2A5B9764" w14:textId="77777777" w:rsidR="003E1641" w:rsidRPr="00BC489A" w:rsidRDefault="003E1641" w:rsidP="003E1641">
      <w:pPr>
        <w:suppressAutoHyphens/>
        <w:jc w:val="center"/>
        <w:rPr>
          <w:rFonts w:eastAsia="SimSun"/>
          <w:kern w:val="1"/>
          <w:lang w:eastAsia="hi-IN" w:bidi="hi-IN"/>
        </w:rPr>
      </w:pPr>
    </w:p>
    <w:p w14:paraId="16CB9599" w14:textId="77777777" w:rsidR="003E1641" w:rsidRPr="00BC489A" w:rsidRDefault="003E1641" w:rsidP="003E1641">
      <w:pPr>
        <w:suppressAutoHyphens/>
        <w:jc w:val="center"/>
        <w:rPr>
          <w:rFonts w:eastAsia="SimSun"/>
          <w:kern w:val="1"/>
          <w:lang w:eastAsia="hi-IN" w:bidi="hi-IN"/>
        </w:rPr>
      </w:pPr>
    </w:p>
    <w:p w14:paraId="1B36BFE3" w14:textId="77777777" w:rsidR="003E1641" w:rsidRPr="00BC489A" w:rsidRDefault="003E1641" w:rsidP="003E1641">
      <w:pPr>
        <w:suppressAutoHyphens/>
        <w:jc w:val="right"/>
        <w:rPr>
          <w:rFonts w:eastAsia="SimSun"/>
          <w:kern w:val="1"/>
          <w:lang w:eastAsia="hi-IN" w:bidi="hi-IN"/>
        </w:rPr>
      </w:pPr>
      <w:r w:rsidRPr="00BC489A">
        <w:rPr>
          <w:rFonts w:eastAsia="SimSun"/>
          <w:kern w:val="1"/>
          <w:lang w:eastAsia="hi-IN" w:bidi="hi-IN"/>
        </w:rPr>
        <w:t>..........................................................................</w:t>
      </w:r>
    </w:p>
    <w:p w14:paraId="1E6C2EE0" w14:textId="77777777" w:rsidR="003E1641" w:rsidRPr="00BC489A" w:rsidRDefault="003E1641" w:rsidP="003E1641">
      <w:pPr>
        <w:suppressAutoHyphens/>
        <w:jc w:val="right"/>
        <w:rPr>
          <w:rFonts w:eastAsia="SimSun"/>
          <w:kern w:val="1"/>
          <w:sz w:val="16"/>
          <w:szCs w:val="16"/>
          <w:lang w:eastAsia="hi-IN" w:bidi="hi-IN"/>
        </w:rPr>
      </w:pPr>
      <w:r w:rsidRPr="00BC489A">
        <w:rPr>
          <w:rFonts w:eastAsia="SimSun"/>
          <w:kern w:val="1"/>
          <w:sz w:val="16"/>
          <w:szCs w:val="16"/>
          <w:lang w:eastAsia="hi-IN" w:bidi="hi-IN"/>
        </w:rPr>
        <w:t>czytelny podpis lub podpis z pieczątką imienną osoby upoważnionej/                                                                                                                                                                                                                                                   osób upoważnionych do reprezentowania Wykonawcy</w:t>
      </w:r>
    </w:p>
    <w:p w14:paraId="264F26F9" w14:textId="77777777" w:rsidR="003E1641" w:rsidRDefault="003E1641" w:rsidP="003E1641">
      <w:pPr>
        <w:suppressAutoHyphens/>
        <w:jc w:val="center"/>
        <w:rPr>
          <w:rFonts w:eastAsia="SimSun"/>
          <w:kern w:val="1"/>
          <w:lang w:eastAsia="hi-IN" w:bidi="hi-IN"/>
        </w:rPr>
      </w:pPr>
    </w:p>
    <w:p w14:paraId="4596F6A6" w14:textId="77777777" w:rsidR="003E1641" w:rsidRDefault="003E1641" w:rsidP="003E1641">
      <w:pPr>
        <w:suppressAutoHyphens/>
        <w:jc w:val="center"/>
        <w:rPr>
          <w:rFonts w:eastAsia="SimSun"/>
          <w:kern w:val="1"/>
          <w:lang w:eastAsia="hi-IN" w:bidi="hi-IN"/>
        </w:rPr>
      </w:pPr>
    </w:p>
    <w:p w14:paraId="4B811020" w14:textId="77777777" w:rsidR="003E1641" w:rsidRDefault="003E1641" w:rsidP="003E1641">
      <w:pPr>
        <w:suppressAutoHyphens/>
        <w:jc w:val="center"/>
        <w:rPr>
          <w:rFonts w:eastAsia="SimSun"/>
          <w:kern w:val="1"/>
          <w:lang w:eastAsia="hi-IN" w:bidi="hi-IN"/>
        </w:rPr>
      </w:pPr>
    </w:p>
    <w:p w14:paraId="315482F4" w14:textId="77777777" w:rsidR="003E1641" w:rsidRDefault="003E1641" w:rsidP="003E1641">
      <w:pPr>
        <w:suppressAutoHyphens/>
        <w:jc w:val="center"/>
        <w:rPr>
          <w:rFonts w:eastAsia="SimSun"/>
          <w:kern w:val="1"/>
          <w:lang w:eastAsia="hi-IN" w:bidi="hi-IN"/>
        </w:rPr>
      </w:pPr>
    </w:p>
    <w:p w14:paraId="123090A0" w14:textId="77777777" w:rsidR="003E1641" w:rsidRDefault="003E1641" w:rsidP="003E1641">
      <w:pPr>
        <w:suppressAutoHyphens/>
        <w:rPr>
          <w:rFonts w:eastAsia="SimSun"/>
          <w:kern w:val="1"/>
          <w:lang w:eastAsia="hi-IN" w:bidi="hi-IN"/>
        </w:rPr>
      </w:pPr>
    </w:p>
    <w:p w14:paraId="6C2916A0" w14:textId="77777777" w:rsidR="003E1641" w:rsidRDefault="003E1641" w:rsidP="003E1641">
      <w:pPr>
        <w:suppressAutoHyphens/>
        <w:jc w:val="center"/>
        <w:rPr>
          <w:rFonts w:eastAsia="SimSun"/>
          <w:kern w:val="1"/>
          <w:lang w:eastAsia="hi-IN" w:bidi="hi-IN"/>
        </w:rPr>
      </w:pPr>
    </w:p>
    <w:p w14:paraId="1D028446" w14:textId="4777C86D" w:rsidR="003E1641" w:rsidRPr="00BC489A" w:rsidRDefault="003E1641" w:rsidP="003E1641">
      <w:pPr>
        <w:suppressAutoHyphens/>
        <w:jc w:val="center"/>
        <w:rPr>
          <w:rFonts w:eastAsia="SimSun"/>
          <w:kern w:val="1"/>
          <w:lang w:eastAsia="hi-IN" w:bidi="hi-IN"/>
        </w:rPr>
      </w:pPr>
      <w:r>
        <w:rPr>
          <w:rFonts w:eastAsia="SimSun"/>
          <w:kern w:val="1"/>
          <w:lang w:eastAsia="hi-IN" w:bidi="hi-IN"/>
        </w:rPr>
        <w:t xml:space="preserve">                                                                                                                                                     </w:t>
      </w:r>
    </w:p>
    <w:p w14:paraId="04992369" w14:textId="77777777" w:rsidR="003E1641" w:rsidRPr="00BC489A" w:rsidRDefault="003E1641" w:rsidP="003E1641">
      <w:pPr>
        <w:suppressAutoHyphens/>
        <w:jc w:val="center"/>
        <w:rPr>
          <w:rFonts w:eastAsia="SimSun"/>
          <w:kern w:val="1"/>
          <w:lang w:eastAsia="hi-IN" w:bidi="hi-IN"/>
        </w:rPr>
      </w:pPr>
    </w:p>
    <w:p w14:paraId="01F02C8B" w14:textId="77777777" w:rsidR="003E1641" w:rsidRPr="00BC489A" w:rsidRDefault="003E1641" w:rsidP="003E1641">
      <w:pPr>
        <w:suppressAutoHyphens/>
        <w:jc w:val="both"/>
        <w:rPr>
          <w:rFonts w:eastAsia="SimSun"/>
          <w:kern w:val="1"/>
          <w:sz w:val="18"/>
          <w:szCs w:val="18"/>
          <w:lang w:eastAsia="hi-IN" w:bidi="hi-IN"/>
        </w:rPr>
      </w:pPr>
      <w:r w:rsidRPr="00BC489A">
        <w:rPr>
          <w:rFonts w:eastAsia="SimSun"/>
          <w:kern w:val="1"/>
          <w:sz w:val="18"/>
          <w:szCs w:val="18"/>
          <w:lang w:eastAsia="hi-IN" w:bidi="hi-IN"/>
        </w:rPr>
        <w:t>1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75E98937" w14:textId="77777777" w:rsidR="003E1641" w:rsidRPr="00D26EF3" w:rsidRDefault="003E1641" w:rsidP="003E1641">
      <w:pPr>
        <w:suppressAutoHyphens/>
        <w:jc w:val="both"/>
        <w:rPr>
          <w:rFonts w:eastAsia="SimSun"/>
          <w:kern w:val="1"/>
          <w:sz w:val="18"/>
          <w:szCs w:val="18"/>
          <w:lang w:eastAsia="hi-IN" w:bidi="hi-IN"/>
        </w:rPr>
      </w:pPr>
      <w:r w:rsidRPr="00BC489A">
        <w:rPr>
          <w:rFonts w:eastAsia="SimSun"/>
          <w:kern w:val="1"/>
          <w:sz w:val="18"/>
          <w:szCs w:val="18"/>
          <w:lang w:eastAsia="hi-IN" w:bidi="hi-IN"/>
        </w:rPr>
        <w:t>* W przypadku gdy Wykonawca nie przekazuje danych osobowych innych niż bezpośrednio jego dotyczących lub zachodzi wyłączenie stosowania obowiązku informacyjnego, stosownie do art. 13 ust. 4 lub art. 14 ust. 5 RODO, treść oświadczenia należy przekreślić i podpisać je zgodnie z formularze</w:t>
      </w:r>
    </w:p>
    <w:p w14:paraId="508075D5" w14:textId="026647CD" w:rsidR="00B53846" w:rsidRDefault="00B53846" w:rsidP="00037734">
      <w:pPr>
        <w:rPr>
          <w:sz w:val="16"/>
          <w:szCs w:val="16"/>
        </w:rPr>
      </w:pPr>
    </w:p>
    <w:p w14:paraId="5747F054" w14:textId="77777777" w:rsidR="00576C80" w:rsidRDefault="00576C80" w:rsidP="003E1641">
      <w:pPr>
        <w:rPr>
          <w:b/>
          <w:sz w:val="20"/>
          <w:szCs w:val="20"/>
        </w:rPr>
      </w:pPr>
    </w:p>
    <w:p w14:paraId="6D9DD4FD" w14:textId="77777777" w:rsidR="00576C80" w:rsidRDefault="00576C80" w:rsidP="00EA3F28">
      <w:pPr>
        <w:jc w:val="right"/>
        <w:rPr>
          <w:b/>
          <w:sz w:val="20"/>
          <w:szCs w:val="20"/>
        </w:rPr>
      </w:pPr>
    </w:p>
    <w:p w14:paraId="0495AC55" w14:textId="7DDBA034" w:rsidR="00EA3F28" w:rsidRPr="009719CA" w:rsidRDefault="00EA3F28" w:rsidP="00EA3F28">
      <w:pPr>
        <w:jc w:val="right"/>
        <w:rPr>
          <w:b/>
          <w:sz w:val="20"/>
          <w:szCs w:val="20"/>
        </w:rPr>
      </w:pPr>
      <w:r w:rsidRPr="00240B1D">
        <w:rPr>
          <w:b/>
          <w:sz w:val="20"/>
          <w:szCs w:val="20"/>
        </w:rPr>
        <w:t>Załącznik nr</w:t>
      </w:r>
      <w:r>
        <w:rPr>
          <w:b/>
          <w:sz w:val="20"/>
          <w:szCs w:val="20"/>
        </w:rPr>
        <w:t xml:space="preserve"> </w:t>
      </w:r>
      <w:r w:rsidR="00B53846">
        <w:rPr>
          <w:b/>
          <w:sz w:val="20"/>
          <w:szCs w:val="20"/>
        </w:rPr>
        <w:t>3</w:t>
      </w:r>
      <w:r w:rsidRPr="00240B1D">
        <w:rPr>
          <w:b/>
          <w:sz w:val="20"/>
          <w:szCs w:val="20"/>
        </w:rPr>
        <w:t xml:space="preserve"> do </w:t>
      </w:r>
      <w:r>
        <w:rPr>
          <w:b/>
          <w:sz w:val="20"/>
          <w:szCs w:val="20"/>
        </w:rPr>
        <w:t>ogłoszenia</w:t>
      </w:r>
    </w:p>
    <w:p w14:paraId="28EDF392" w14:textId="77777777" w:rsidR="003E1641" w:rsidRPr="003E1641" w:rsidRDefault="003E1641" w:rsidP="003E1641">
      <w:pPr>
        <w:spacing w:line="276" w:lineRule="auto"/>
        <w:jc w:val="center"/>
        <w:rPr>
          <w:b/>
        </w:rPr>
      </w:pPr>
    </w:p>
    <w:p w14:paraId="61811079" w14:textId="13AB2D1A" w:rsidR="003E1641" w:rsidRPr="003E1641" w:rsidRDefault="003E1641" w:rsidP="003E1641">
      <w:pPr>
        <w:spacing w:line="276" w:lineRule="auto"/>
        <w:jc w:val="center"/>
        <w:rPr>
          <w:b/>
        </w:rPr>
      </w:pPr>
      <w:r w:rsidRPr="003E1641">
        <w:rPr>
          <w:b/>
        </w:rPr>
        <w:t>Wzór umowy nr ZDW.N4.362.51.2020</w:t>
      </w:r>
    </w:p>
    <w:p w14:paraId="2F61EF8A" w14:textId="77777777" w:rsidR="003E1641" w:rsidRPr="003E1641" w:rsidRDefault="003E1641" w:rsidP="003E1641">
      <w:pPr>
        <w:spacing w:line="276" w:lineRule="auto"/>
        <w:jc w:val="center"/>
      </w:pPr>
      <w:r w:rsidRPr="003E1641">
        <w:t>z dnia …………..2020 r.</w:t>
      </w:r>
    </w:p>
    <w:p w14:paraId="5B2F4517" w14:textId="77777777" w:rsidR="003E1641" w:rsidRPr="003E1641" w:rsidRDefault="003E1641" w:rsidP="003E1641">
      <w:pPr>
        <w:spacing w:line="276" w:lineRule="auto"/>
        <w:jc w:val="center"/>
      </w:pPr>
    </w:p>
    <w:p w14:paraId="3F7A79E4" w14:textId="77777777" w:rsidR="003E1641" w:rsidRPr="003E1641" w:rsidRDefault="003E1641" w:rsidP="003E1641">
      <w:pPr>
        <w:widowControl w:val="0"/>
        <w:spacing w:line="276" w:lineRule="auto"/>
        <w:rPr>
          <w:bCs/>
        </w:rPr>
      </w:pPr>
      <w:r w:rsidRPr="003E1641">
        <w:rPr>
          <w:bCs/>
        </w:rPr>
        <w:t>zawarta pomiędzy stronami:</w:t>
      </w:r>
    </w:p>
    <w:p w14:paraId="58A3074E" w14:textId="77777777" w:rsidR="003E1641" w:rsidRPr="003E1641" w:rsidRDefault="003E1641" w:rsidP="003E1641">
      <w:pPr>
        <w:widowControl w:val="0"/>
        <w:spacing w:line="276" w:lineRule="auto"/>
        <w:rPr>
          <w:bCs/>
        </w:rPr>
      </w:pPr>
    </w:p>
    <w:p w14:paraId="015C0F43" w14:textId="77777777" w:rsidR="003E1641" w:rsidRPr="003E1641" w:rsidRDefault="003E1641" w:rsidP="003E1641">
      <w:pPr>
        <w:widowControl w:val="0"/>
        <w:spacing w:before="20" w:line="276" w:lineRule="auto"/>
        <w:jc w:val="both"/>
        <w:rPr>
          <w:b/>
        </w:rPr>
      </w:pPr>
      <w:r w:rsidRPr="003E1641">
        <w:rPr>
          <w:b/>
        </w:rPr>
        <w:t>Województwem Kujawsko – Pomorskim</w:t>
      </w:r>
    </w:p>
    <w:p w14:paraId="43C21B3D" w14:textId="77777777" w:rsidR="003E1641" w:rsidRPr="003E1641" w:rsidRDefault="003E1641" w:rsidP="003E1641">
      <w:pPr>
        <w:widowControl w:val="0"/>
        <w:spacing w:before="20" w:line="276" w:lineRule="auto"/>
        <w:jc w:val="both"/>
      </w:pPr>
      <w:r w:rsidRPr="003E1641">
        <w:t>PL. Teatralny 2, 87-100 Toruń</w:t>
      </w:r>
    </w:p>
    <w:p w14:paraId="089BB8D9" w14:textId="77777777" w:rsidR="003E1641" w:rsidRPr="003E1641" w:rsidRDefault="003E1641" w:rsidP="003E1641">
      <w:pPr>
        <w:widowControl w:val="0"/>
        <w:spacing w:before="20" w:line="276" w:lineRule="auto"/>
        <w:jc w:val="both"/>
      </w:pPr>
      <w:r w:rsidRPr="003E1641">
        <w:t xml:space="preserve">NIP: 9561969536   </w:t>
      </w:r>
    </w:p>
    <w:p w14:paraId="590F18EC" w14:textId="77777777" w:rsidR="003E1641" w:rsidRPr="003E1641" w:rsidRDefault="003E1641" w:rsidP="003E1641">
      <w:pPr>
        <w:widowControl w:val="0"/>
        <w:spacing w:before="20" w:line="276" w:lineRule="auto"/>
        <w:jc w:val="both"/>
      </w:pPr>
      <w:r w:rsidRPr="003E1641">
        <w:t>w imieniu którego działa:</w:t>
      </w:r>
    </w:p>
    <w:p w14:paraId="333C0980" w14:textId="77777777" w:rsidR="003E1641" w:rsidRPr="003E1641" w:rsidRDefault="003E1641" w:rsidP="003E1641">
      <w:pPr>
        <w:widowControl w:val="0"/>
        <w:spacing w:before="20" w:line="276" w:lineRule="auto"/>
        <w:jc w:val="both"/>
      </w:pPr>
      <w:r w:rsidRPr="003E1641">
        <w:rPr>
          <w:b/>
        </w:rPr>
        <w:t>Zarząd Dróg Wojewódzkich w Bydgoszczy</w:t>
      </w:r>
    </w:p>
    <w:p w14:paraId="21453F54" w14:textId="77777777" w:rsidR="003E1641" w:rsidRPr="003E1641" w:rsidRDefault="003E1641" w:rsidP="003E1641">
      <w:pPr>
        <w:widowControl w:val="0"/>
        <w:spacing w:before="20" w:line="276" w:lineRule="auto"/>
        <w:jc w:val="both"/>
      </w:pPr>
      <w:r w:rsidRPr="003E1641">
        <w:t xml:space="preserve">ul. Dworcowa 80, 85-010 Bydgoszcz </w:t>
      </w:r>
    </w:p>
    <w:p w14:paraId="789B4C75" w14:textId="77777777" w:rsidR="003E1641" w:rsidRPr="003E1641" w:rsidRDefault="003E1641" w:rsidP="003E1641">
      <w:pPr>
        <w:widowControl w:val="0"/>
        <w:spacing w:before="20" w:line="276" w:lineRule="auto"/>
        <w:jc w:val="both"/>
      </w:pPr>
    </w:p>
    <w:p w14:paraId="78D127A0" w14:textId="77777777" w:rsidR="003E1641" w:rsidRPr="003E1641" w:rsidRDefault="003E1641" w:rsidP="003E1641">
      <w:pPr>
        <w:widowControl w:val="0"/>
        <w:spacing w:before="20" w:line="276" w:lineRule="auto"/>
        <w:jc w:val="both"/>
        <w:rPr>
          <w:bCs/>
          <w:iCs/>
          <w:color w:val="FF0000"/>
        </w:rPr>
      </w:pPr>
      <w:r w:rsidRPr="003E1641">
        <w:t>zwanym  dalej „</w:t>
      </w:r>
      <w:r w:rsidRPr="003E1641">
        <w:rPr>
          <w:b/>
          <w:bCs/>
        </w:rPr>
        <w:t>Zamawiającym</w:t>
      </w:r>
      <w:r w:rsidRPr="003E1641">
        <w:rPr>
          <w:bCs/>
        </w:rPr>
        <w:t>” którego reprezentują</w:t>
      </w:r>
      <w:r w:rsidRPr="003E1641">
        <w:t>:</w:t>
      </w:r>
      <w:r w:rsidRPr="003E1641">
        <w:rPr>
          <w:color w:val="FF0000"/>
        </w:rPr>
        <w:t xml:space="preserve"> </w:t>
      </w:r>
    </w:p>
    <w:p w14:paraId="0AEA2089" w14:textId="77777777" w:rsidR="003E1641" w:rsidRPr="003E1641" w:rsidRDefault="003E1641" w:rsidP="003E1641">
      <w:pPr>
        <w:widowControl w:val="0"/>
        <w:spacing w:line="276" w:lineRule="auto"/>
        <w:rPr>
          <w:bCs/>
          <w:iCs/>
        </w:rPr>
      </w:pPr>
      <w:r w:rsidRPr="003E1641">
        <w:rPr>
          <w:bCs/>
          <w:iCs/>
        </w:rPr>
        <w:t xml:space="preserve">Przemysław Dąbrowski     -      Dyrektor </w:t>
      </w:r>
    </w:p>
    <w:p w14:paraId="52EEE18A" w14:textId="77777777" w:rsidR="003E1641" w:rsidRPr="003E1641" w:rsidRDefault="003E1641" w:rsidP="003E1641">
      <w:pPr>
        <w:widowControl w:val="0"/>
        <w:spacing w:line="276" w:lineRule="auto"/>
        <w:rPr>
          <w:bCs/>
          <w:iCs/>
        </w:rPr>
      </w:pPr>
      <w:r w:rsidRPr="003E1641">
        <w:rPr>
          <w:bCs/>
          <w:iCs/>
        </w:rPr>
        <w:t>przy kontrasygnacie</w:t>
      </w:r>
    </w:p>
    <w:p w14:paraId="314F46B2" w14:textId="77777777" w:rsidR="003E1641" w:rsidRPr="003E1641" w:rsidRDefault="003E1641" w:rsidP="003E1641">
      <w:pPr>
        <w:widowControl w:val="0"/>
        <w:spacing w:line="276" w:lineRule="auto"/>
        <w:rPr>
          <w:bCs/>
        </w:rPr>
      </w:pPr>
      <w:r w:rsidRPr="003E1641">
        <w:rPr>
          <w:bCs/>
          <w:iCs/>
        </w:rPr>
        <w:t>…………………..…..</w:t>
      </w:r>
      <w:r w:rsidRPr="003E1641">
        <w:rPr>
          <w:bCs/>
          <w:iCs/>
        </w:rPr>
        <w:tab/>
        <w:t xml:space="preserve">     -      ………….</w:t>
      </w:r>
      <w:r w:rsidRPr="003E1641">
        <w:rPr>
          <w:bCs/>
          <w:iCs/>
        </w:rPr>
        <w:tab/>
      </w:r>
    </w:p>
    <w:p w14:paraId="4957F327" w14:textId="77777777" w:rsidR="003E1641" w:rsidRPr="003E1641" w:rsidRDefault="003E1641" w:rsidP="003E1641">
      <w:pPr>
        <w:spacing w:line="276" w:lineRule="auto"/>
        <w:jc w:val="both"/>
        <w:rPr>
          <w:b/>
        </w:rPr>
      </w:pPr>
      <w:r w:rsidRPr="003E1641">
        <w:rPr>
          <w:bCs/>
        </w:rPr>
        <w:t>a</w:t>
      </w:r>
    </w:p>
    <w:p w14:paraId="4E180CDD" w14:textId="77777777" w:rsidR="003E1641" w:rsidRPr="003E1641" w:rsidRDefault="003E1641" w:rsidP="003E1641">
      <w:pPr>
        <w:spacing w:line="276" w:lineRule="auto"/>
        <w:jc w:val="both"/>
      </w:pPr>
      <w:r w:rsidRPr="003E1641">
        <w:rPr>
          <w:b/>
          <w:bCs/>
        </w:rPr>
        <w:t>…………………………………………………………</w:t>
      </w:r>
    </w:p>
    <w:p w14:paraId="0BB25121" w14:textId="77777777" w:rsidR="003E1641" w:rsidRPr="003E1641" w:rsidRDefault="003E1641" w:rsidP="003E1641">
      <w:pPr>
        <w:spacing w:line="276" w:lineRule="auto"/>
        <w:jc w:val="both"/>
      </w:pPr>
    </w:p>
    <w:p w14:paraId="52DF2678" w14:textId="77777777" w:rsidR="003E1641" w:rsidRPr="003E1641" w:rsidRDefault="003E1641" w:rsidP="003E1641">
      <w:pPr>
        <w:spacing w:line="276" w:lineRule="auto"/>
        <w:jc w:val="both"/>
      </w:pPr>
      <w:r w:rsidRPr="003E1641">
        <w:t>zwaną dalej „</w:t>
      </w:r>
      <w:r w:rsidRPr="003E1641">
        <w:rPr>
          <w:b/>
        </w:rPr>
        <w:t>Wykonawcą</w:t>
      </w:r>
      <w:r w:rsidRPr="003E1641">
        <w:t>”, którą reprezentują:</w:t>
      </w:r>
    </w:p>
    <w:p w14:paraId="55D3AE5F" w14:textId="77777777" w:rsidR="003E1641" w:rsidRPr="003E1641" w:rsidRDefault="003E1641" w:rsidP="003E1641">
      <w:pPr>
        <w:spacing w:line="276" w:lineRule="auto"/>
        <w:jc w:val="both"/>
        <w:rPr>
          <w:rFonts w:eastAsia="Calibri"/>
          <w:lang w:eastAsia="ar-SA"/>
        </w:rPr>
      </w:pPr>
      <w:r w:rsidRPr="003E1641">
        <w:rPr>
          <w:rFonts w:eastAsia="Calibri"/>
          <w:lang w:eastAsia="ar-SA"/>
        </w:rPr>
        <w:t>………………………………………………………………………</w:t>
      </w:r>
    </w:p>
    <w:p w14:paraId="34D5581E" w14:textId="77777777" w:rsidR="003E1641" w:rsidRPr="003E1641" w:rsidRDefault="003E1641" w:rsidP="003E1641">
      <w:pPr>
        <w:spacing w:line="276" w:lineRule="auto"/>
        <w:jc w:val="both"/>
        <w:rPr>
          <w:lang w:eastAsia="ar-SA"/>
        </w:rPr>
      </w:pPr>
    </w:p>
    <w:p w14:paraId="77A2360F" w14:textId="3759B04B" w:rsidR="003E1641" w:rsidRPr="003E1641" w:rsidRDefault="003E1641" w:rsidP="003E1641">
      <w:pPr>
        <w:spacing w:line="276" w:lineRule="auto"/>
        <w:jc w:val="both"/>
        <w:rPr>
          <w:rFonts w:eastAsia="Tahoma"/>
          <w:b/>
          <w:bCs/>
          <w:color w:val="000000"/>
        </w:rPr>
      </w:pPr>
      <w:r w:rsidRPr="003E1641">
        <w:rPr>
          <w:lang w:eastAsia="ar-SA"/>
        </w:rPr>
        <w:t>Niniejsza umowa jest wynikiem wyboru przez Zamawiającego oferty w prowadzonym postępowaniu w trybie zapytania ofertowego poniżej kwoty 30 000 € zgodnie z art. 6a Ustawy Prawo Zamówień Publicznych</w:t>
      </w:r>
      <w:r w:rsidR="007575E7">
        <w:rPr>
          <w:lang w:eastAsia="ar-SA"/>
        </w:rPr>
        <w:t>.</w:t>
      </w:r>
    </w:p>
    <w:p w14:paraId="28733695" w14:textId="77777777" w:rsidR="00EA3F28" w:rsidRPr="00EA3F28" w:rsidRDefault="00EA3F28" w:rsidP="00EA3F28">
      <w:pPr>
        <w:jc w:val="center"/>
      </w:pPr>
    </w:p>
    <w:p w14:paraId="1F4B0223" w14:textId="1B9DC837" w:rsidR="00EA3F28" w:rsidRDefault="00EA3F28" w:rsidP="00037734">
      <w:pPr>
        <w:rPr>
          <w:sz w:val="16"/>
          <w:szCs w:val="16"/>
        </w:rPr>
      </w:pPr>
    </w:p>
    <w:p w14:paraId="39D41F00" w14:textId="77777777" w:rsidR="00601343" w:rsidRPr="009D2DCD" w:rsidRDefault="00601343" w:rsidP="00601343">
      <w:pPr>
        <w:jc w:val="center"/>
        <w:rPr>
          <w:b/>
          <w:bCs/>
          <w:color w:val="000000" w:themeColor="text1"/>
        </w:rPr>
      </w:pPr>
      <w:r w:rsidRPr="009D2DCD">
        <w:rPr>
          <w:b/>
          <w:bCs/>
          <w:color w:val="000000" w:themeColor="text1"/>
        </w:rPr>
        <w:t>§ 1</w:t>
      </w:r>
    </w:p>
    <w:p w14:paraId="19B62875" w14:textId="77777777" w:rsidR="00601343" w:rsidRPr="005840A1" w:rsidRDefault="00601343" w:rsidP="00601343">
      <w:pPr>
        <w:jc w:val="center"/>
        <w:rPr>
          <w:rFonts w:ascii="Georgia" w:hAnsi="Georgia"/>
          <w:b/>
          <w:bCs/>
          <w:color w:val="000000" w:themeColor="text1"/>
          <w:sz w:val="22"/>
          <w:szCs w:val="22"/>
        </w:rPr>
      </w:pPr>
    </w:p>
    <w:p w14:paraId="765B13AB" w14:textId="77777777" w:rsidR="00601343" w:rsidRPr="001C40F5" w:rsidRDefault="00601343" w:rsidP="008B609E">
      <w:pPr>
        <w:pStyle w:val="Zwykytekst1"/>
        <w:numPr>
          <w:ilvl w:val="0"/>
          <w:numId w:val="6"/>
        </w:numPr>
        <w:spacing w:before="120" w:after="120"/>
        <w:ind w:left="284" w:hanging="284"/>
        <w:jc w:val="both"/>
        <w:rPr>
          <w:b/>
        </w:rPr>
      </w:pPr>
      <w:r w:rsidRPr="001C40F5">
        <w:rPr>
          <w:rFonts w:ascii="Times New Roman" w:hAnsi="Times New Roman" w:cs="Times New Roman"/>
        </w:rPr>
        <w:t>Przedmiotem zamówienia jest wykonanie zadania pod nazwą:</w:t>
      </w:r>
      <w:r w:rsidRPr="001C40F5">
        <w:rPr>
          <w:rFonts w:ascii="Times New Roman" w:hAnsi="Times New Roman" w:cs="Times New Roman"/>
          <w:b/>
        </w:rPr>
        <w:t xml:space="preserve"> </w:t>
      </w:r>
    </w:p>
    <w:p w14:paraId="7A0D7881" w14:textId="77777777" w:rsidR="007575E7" w:rsidRDefault="007575E7" w:rsidP="007575E7">
      <w:pPr>
        <w:spacing w:after="200" w:line="276" w:lineRule="auto"/>
        <w:contextualSpacing/>
        <w:jc w:val="both"/>
        <w:rPr>
          <w:rFonts w:eastAsiaTheme="minorHAnsi"/>
          <w:b/>
          <w:bCs/>
          <w:color w:val="0070C0"/>
          <w:lang w:eastAsia="en-US"/>
        </w:rPr>
      </w:pPr>
      <w:bookmarkStart w:id="2" w:name="_Hlk12436975"/>
      <w:r>
        <w:rPr>
          <w:rFonts w:eastAsiaTheme="minorHAnsi"/>
          <w:b/>
          <w:bCs/>
          <w:color w:val="0070C0"/>
          <w:lang w:eastAsia="en-US"/>
        </w:rPr>
        <w:t>A</w:t>
      </w:r>
      <w:r w:rsidRPr="00677F9C">
        <w:rPr>
          <w:rFonts w:eastAsiaTheme="minorHAnsi"/>
          <w:b/>
          <w:bCs/>
          <w:color w:val="0070C0"/>
          <w:lang w:eastAsia="en-US"/>
        </w:rPr>
        <w:t>waryjny zakup części do serwera, niezbędnych do prawidłowego działania „Systemu Ewidencji i Zarządzania Drogami Województwa Kujawsko-Pomorskiego”</w:t>
      </w:r>
      <w:r>
        <w:rPr>
          <w:rFonts w:eastAsiaTheme="minorHAnsi"/>
          <w:b/>
          <w:bCs/>
          <w:color w:val="0070C0"/>
          <w:lang w:eastAsia="en-US"/>
        </w:rPr>
        <w:t>.</w:t>
      </w:r>
    </w:p>
    <w:p w14:paraId="3AD6F61B" w14:textId="6C3C04DC" w:rsidR="00E2435E" w:rsidRPr="00E2435E" w:rsidRDefault="00E2435E" w:rsidP="00E2435E">
      <w:pPr>
        <w:pStyle w:val="Akapitzlist"/>
        <w:numPr>
          <w:ilvl w:val="0"/>
          <w:numId w:val="33"/>
        </w:numPr>
        <w:spacing w:line="276" w:lineRule="auto"/>
        <w:ind w:left="284" w:hanging="284"/>
        <w:jc w:val="both"/>
        <w:rPr>
          <w:b/>
          <w:bCs/>
          <w:color w:val="0070C0"/>
        </w:rPr>
      </w:pPr>
      <w:r w:rsidRPr="00E2435E">
        <w:rPr>
          <w:b/>
          <w:bCs/>
          <w:color w:val="000000"/>
        </w:rPr>
        <w:t>Zakres dostawy:</w:t>
      </w:r>
    </w:p>
    <w:bookmarkEnd w:id="2"/>
    <w:p w14:paraId="644A69D5" w14:textId="77777777" w:rsidR="007575E7" w:rsidRPr="001F660F" w:rsidRDefault="007575E7" w:rsidP="007575E7">
      <w:pPr>
        <w:pStyle w:val="Akapitzlist"/>
        <w:jc w:val="both"/>
        <w:rPr>
          <w:b/>
          <w:color w:val="000000"/>
          <w:lang w:val="en-US"/>
        </w:rPr>
      </w:pPr>
      <w:r w:rsidRPr="001F660F">
        <w:rPr>
          <w:b/>
          <w:color w:val="000000"/>
          <w:lang w:val="en-US"/>
        </w:rPr>
        <w:t>Dysk do serwera DELL Power Edge R320</w:t>
      </w:r>
    </w:p>
    <w:p w14:paraId="15CB0DF6" w14:textId="77777777" w:rsidR="007575E7" w:rsidRPr="007575E7" w:rsidRDefault="007575E7" w:rsidP="007575E7">
      <w:pPr>
        <w:pStyle w:val="Akapitzlist"/>
        <w:jc w:val="both"/>
        <w:rPr>
          <w:bCs/>
          <w:color w:val="000000"/>
        </w:rPr>
      </w:pPr>
      <w:r w:rsidRPr="007575E7">
        <w:rPr>
          <w:bCs/>
          <w:color w:val="000000"/>
        </w:rPr>
        <w:t>nr części DELL: H8DVC</w:t>
      </w:r>
    </w:p>
    <w:p w14:paraId="29E35A54" w14:textId="77777777" w:rsidR="007575E7" w:rsidRPr="007575E7" w:rsidRDefault="007575E7" w:rsidP="007575E7">
      <w:pPr>
        <w:pStyle w:val="Akapitzlist"/>
        <w:jc w:val="both"/>
        <w:rPr>
          <w:bCs/>
          <w:color w:val="000000"/>
        </w:rPr>
      </w:pPr>
      <w:r w:rsidRPr="007575E7">
        <w:rPr>
          <w:bCs/>
          <w:color w:val="000000"/>
        </w:rPr>
        <w:t>dysk 2.5-inch, 300GB, SAS, 15K</w:t>
      </w:r>
    </w:p>
    <w:p w14:paraId="5466D2F5" w14:textId="120D18B1" w:rsidR="00E2435E" w:rsidRPr="007575E7" w:rsidRDefault="007575E7" w:rsidP="007575E7">
      <w:pPr>
        <w:pStyle w:val="Akapitzlist"/>
        <w:rPr>
          <w:rFonts w:ascii="Calibri" w:hAnsi="Calibri"/>
          <w:color w:val="000000"/>
        </w:rPr>
      </w:pPr>
      <w:r w:rsidRPr="007575E7">
        <w:rPr>
          <w:b/>
          <w:color w:val="000000"/>
        </w:rPr>
        <w:t>w ilości 1 sztuka.</w:t>
      </w:r>
    </w:p>
    <w:p w14:paraId="5AE617B8" w14:textId="77777777" w:rsidR="00E2435E" w:rsidRDefault="00E2435E" w:rsidP="00E2435E">
      <w:pPr>
        <w:contextualSpacing/>
        <w:jc w:val="both"/>
      </w:pPr>
    </w:p>
    <w:p w14:paraId="4CDA21EA" w14:textId="418D5139" w:rsidR="00E2435E" w:rsidRDefault="00E2435E" w:rsidP="00E2435E">
      <w:pPr>
        <w:numPr>
          <w:ilvl w:val="3"/>
          <w:numId w:val="44"/>
        </w:numPr>
        <w:ind w:left="284"/>
        <w:contextualSpacing/>
        <w:jc w:val="both"/>
      </w:pPr>
      <w:r w:rsidRPr="00FC630E">
        <w:t>Sprzęt wchodzący w zakres dostawy</w:t>
      </w:r>
      <w:r>
        <w:t xml:space="preserve"> </w:t>
      </w:r>
      <w:r w:rsidRPr="00FC630E">
        <w:t>musi zostać dostarczony Zamawiającemu  w opakowaniu zabezpieczającym przed uszkodzeniem w czasie transportu.</w:t>
      </w:r>
    </w:p>
    <w:p w14:paraId="1EC71DF0" w14:textId="6CB7C297" w:rsidR="00E2435E" w:rsidRDefault="00E4242F" w:rsidP="00E2435E">
      <w:pPr>
        <w:numPr>
          <w:ilvl w:val="3"/>
          <w:numId w:val="44"/>
        </w:numPr>
        <w:ind w:left="284"/>
        <w:contextualSpacing/>
        <w:jc w:val="both"/>
      </w:pPr>
      <w:r w:rsidRPr="00E2435E">
        <w:rPr>
          <w:color w:val="000000"/>
          <w:kern w:val="1"/>
          <w:lang w:eastAsia="hi-IN" w:bidi="hi-IN"/>
        </w:rPr>
        <w:t>O</w:t>
      </w:r>
      <w:r w:rsidR="00B53846" w:rsidRPr="00E2435E">
        <w:rPr>
          <w:color w:val="000000"/>
          <w:kern w:val="1"/>
          <w:lang w:eastAsia="hi-IN" w:bidi="hi-IN"/>
        </w:rPr>
        <w:t>fert</w:t>
      </w:r>
      <w:r w:rsidRPr="00E2435E">
        <w:rPr>
          <w:color w:val="000000"/>
          <w:kern w:val="1"/>
          <w:lang w:eastAsia="hi-IN" w:bidi="hi-IN"/>
        </w:rPr>
        <w:t>a</w:t>
      </w:r>
      <w:r w:rsidR="00B53846" w:rsidRPr="00E2435E">
        <w:rPr>
          <w:color w:val="000000"/>
          <w:kern w:val="1"/>
          <w:lang w:eastAsia="hi-IN" w:bidi="hi-IN"/>
        </w:rPr>
        <w:t xml:space="preserve"> Wykonawcy z dnia ……… 20</w:t>
      </w:r>
      <w:r w:rsidR="007575E7">
        <w:rPr>
          <w:color w:val="000000"/>
          <w:kern w:val="1"/>
          <w:lang w:eastAsia="hi-IN" w:bidi="hi-IN"/>
        </w:rPr>
        <w:t>20</w:t>
      </w:r>
      <w:r w:rsidR="00B53846" w:rsidRPr="00E2435E">
        <w:rPr>
          <w:color w:val="000000"/>
          <w:kern w:val="1"/>
          <w:lang w:eastAsia="hi-IN" w:bidi="hi-IN"/>
        </w:rPr>
        <w:t xml:space="preserve"> roku stanowi </w:t>
      </w:r>
      <w:r w:rsidR="00B53846" w:rsidRPr="00E2435E">
        <w:rPr>
          <w:kern w:val="1"/>
          <w:lang w:eastAsia="hi-IN" w:bidi="hi-IN"/>
        </w:rPr>
        <w:t>integralną część</w:t>
      </w:r>
      <w:r w:rsidR="00B53846" w:rsidRPr="00E2435E">
        <w:rPr>
          <w:color w:val="FF0000"/>
          <w:kern w:val="1"/>
          <w:lang w:eastAsia="hi-IN" w:bidi="hi-IN"/>
        </w:rPr>
        <w:t xml:space="preserve"> </w:t>
      </w:r>
      <w:r w:rsidR="00B53846" w:rsidRPr="00E2435E">
        <w:rPr>
          <w:color w:val="000000"/>
          <w:kern w:val="1"/>
          <w:lang w:eastAsia="hi-IN" w:bidi="hi-IN"/>
        </w:rPr>
        <w:t>niniejszej Umowy.</w:t>
      </w:r>
    </w:p>
    <w:p w14:paraId="12ADF618" w14:textId="08B3FD55" w:rsidR="00B53846" w:rsidRPr="00E2435E" w:rsidRDefault="00B53846" w:rsidP="00E2435E">
      <w:pPr>
        <w:numPr>
          <w:ilvl w:val="3"/>
          <w:numId w:val="44"/>
        </w:numPr>
        <w:ind w:left="284"/>
        <w:contextualSpacing/>
        <w:jc w:val="both"/>
      </w:pPr>
      <w:r w:rsidRPr="00E2435E">
        <w:rPr>
          <w:color w:val="000000"/>
          <w:kern w:val="1"/>
          <w:lang w:eastAsia="hi-IN" w:bidi="hi-IN"/>
        </w:rPr>
        <w:t>Wykonawca oświadcza, że dostarczony asortyment</w:t>
      </w:r>
      <w:r w:rsidR="00E2435E">
        <w:rPr>
          <w:color w:val="000000"/>
          <w:kern w:val="1"/>
          <w:lang w:eastAsia="hi-IN" w:bidi="hi-IN"/>
        </w:rPr>
        <w:t xml:space="preserve"> </w:t>
      </w:r>
      <w:r w:rsidRPr="00E2435E">
        <w:rPr>
          <w:color w:val="000000"/>
          <w:kern w:val="1"/>
          <w:lang w:eastAsia="hi-IN" w:bidi="hi-IN"/>
        </w:rPr>
        <w:t xml:space="preserve">jest fabrycznie nowy, pochodzi z bieżącej produkcji, odpowiada obowiązującym normom, posiada stosowne certyfikaty oraz spełnia wymagania dotyczące sprzętu stanowiącego przedmiot dostawy. </w:t>
      </w:r>
    </w:p>
    <w:p w14:paraId="36C6AD91" w14:textId="77777777" w:rsidR="00B53846" w:rsidRPr="00B53846" w:rsidRDefault="00B53846" w:rsidP="00B53846">
      <w:pPr>
        <w:suppressAutoHyphens/>
        <w:spacing w:before="240" w:after="160"/>
        <w:jc w:val="center"/>
        <w:textAlignment w:val="baseline"/>
        <w:rPr>
          <w:color w:val="000000"/>
          <w:kern w:val="1"/>
          <w:lang w:eastAsia="hi-IN" w:bidi="hi-IN"/>
        </w:rPr>
      </w:pPr>
      <w:bookmarkStart w:id="3" w:name="OLE_LINK14"/>
      <w:bookmarkStart w:id="4" w:name="OLE_LINK15"/>
      <w:r w:rsidRPr="00B53846">
        <w:rPr>
          <w:b/>
          <w:bCs/>
          <w:color w:val="000000"/>
          <w:kern w:val="1"/>
          <w:lang w:eastAsia="hi-IN" w:bidi="hi-IN"/>
        </w:rPr>
        <w:t>§ 2</w:t>
      </w:r>
    </w:p>
    <w:p w14:paraId="7EFD6C03" w14:textId="77777777" w:rsidR="00B53846" w:rsidRPr="00576C80" w:rsidRDefault="00B53846" w:rsidP="00B53846">
      <w:pPr>
        <w:numPr>
          <w:ilvl w:val="0"/>
          <w:numId w:val="35"/>
        </w:numPr>
        <w:suppressAutoHyphens/>
        <w:spacing w:line="276" w:lineRule="auto"/>
        <w:ind w:left="426" w:hanging="357"/>
        <w:jc w:val="both"/>
        <w:textAlignment w:val="baseline"/>
        <w:rPr>
          <w:kern w:val="1"/>
          <w:lang w:eastAsia="hi-IN" w:bidi="hi-IN"/>
        </w:rPr>
      </w:pPr>
      <w:bookmarkStart w:id="5" w:name="OLE_LINK11"/>
      <w:bookmarkStart w:id="6" w:name="OLE_LINK10"/>
      <w:bookmarkEnd w:id="3"/>
      <w:bookmarkEnd w:id="4"/>
      <w:r w:rsidRPr="00576C80">
        <w:rPr>
          <w:kern w:val="1"/>
          <w:lang w:eastAsia="hi-IN" w:bidi="hi-IN"/>
        </w:rPr>
        <w:t xml:space="preserve">Wykonawca zobowiązuje się dostarczyć przedmiot zamówienia na własny koszt i ryzyko </w:t>
      </w:r>
      <w:r w:rsidRPr="00576C80">
        <w:rPr>
          <w:kern w:val="1"/>
          <w:lang w:eastAsia="hi-IN" w:bidi="hi-IN"/>
        </w:rPr>
        <w:br/>
        <w:t>w terminie do dnia ……………… (</w:t>
      </w:r>
      <w:r w:rsidRPr="00576C80">
        <w:rPr>
          <w:rFonts w:ascii="CG Times" w:hAnsi="CG Times"/>
          <w:b/>
        </w:rPr>
        <w:t>nie dłuższy niż 7 dni od dnia podpisania umowy).</w:t>
      </w:r>
    </w:p>
    <w:p w14:paraId="5B25B536" w14:textId="77777777" w:rsidR="00B53846" w:rsidRPr="00B53846" w:rsidRDefault="00B53846" w:rsidP="00B53846">
      <w:pPr>
        <w:numPr>
          <w:ilvl w:val="0"/>
          <w:numId w:val="35"/>
        </w:numPr>
        <w:suppressAutoHyphens/>
        <w:spacing w:line="276" w:lineRule="auto"/>
        <w:ind w:left="426" w:hanging="357"/>
        <w:jc w:val="both"/>
        <w:textAlignment w:val="baseline"/>
        <w:rPr>
          <w:color w:val="000000"/>
          <w:kern w:val="1"/>
          <w:lang w:eastAsia="hi-IN" w:bidi="hi-IN"/>
        </w:rPr>
      </w:pPr>
      <w:r w:rsidRPr="00B53846">
        <w:rPr>
          <w:color w:val="000000"/>
          <w:kern w:val="1"/>
          <w:lang w:eastAsia="hi-IN" w:bidi="hi-IN"/>
        </w:rPr>
        <w:t xml:space="preserve">Wykonawca jest zobowiązany, w szczególności zapewnić dostawę, rozładunek </w:t>
      </w:r>
      <w:r w:rsidRPr="00B53846">
        <w:rPr>
          <w:color w:val="000000"/>
          <w:kern w:val="1"/>
          <w:lang w:eastAsia="hi-IN" w:bidi="hi-IN"/>
        </w:rPr>
        <w:br/>
        <w:t xml:space="preserve">i wniesienie dostarczanego sprzętu </w:t>
      </w:r>
      <w:r w:rsidRPr="00B53846">
        <w:rPr>
          <w:bCs/>
          <w:color w:val="000000"/>
          <w:kern w:val="1"/>
          <w:lang w:eastAsia="hi-IN" w:bidi="hi-IN"/>
        </w:rPr>
        <w:t xml:space="preserve">do siedziby Zarządu Dróg Wojewódzkich </w:t>
      </w:r>
      <w:r w:rsidRPr="00B53846">
        <w:rPr>
          <w:bCs/>
          <w:color w:val="000000"/>
          <w:kern w:val="1"/>
          <w:lang w:eastAsia="hi-IN" w:bidi="hi-IN"/>
        </w:rPr>
        <w:br/>
        <w:t>w Bydgoszczy mieszczącej się przy ul Dworcowej 80, 85-010 Bydgoszcz – pokój 29, II piętro.</w:t>
      </w:r>
    </w:p>
    <w:p w14:paraId="50A5B7DA" w14:textId="2C6765A8" w:rsidR="00B53846" w:rsidRPr="00B53846" w:rsidRDefault="00B53846" w:rsidP="00B53846">
      <w:pPr>
        <w:numPr>
          <w:ilvl w:val="0"/>
          <w:numId w:val="35"/>
        </w:numPr>
        <w:suppressAutoHyphens/>
        <w:spacing w:line="276" w:lineRule="auto"/>
        <w:ind w:left="426" w:hanging="357"/>
        <w:jc w:val="both"/>
        <w:textAlignment w:val="baseline"/>
        <w:rPr>
          <w:color w:val="000000"/>
          <w:kern w:val="1"/>
          <w:lang w:eastAsia="hi-IN" w:bidi="hi-IN"/>
        </w:rPr>
      </w:pPr>
      <w:r w:rsidRPr="00B53846">
        <w:rPr>
          <w:color w:val="000000"/>
          <w:kern w:val="1"/>
          <w:lang w:eastAsia="hi-IN" w:bidi="hi-IN"/>
        </w:rPr>
        <w:t xml:space="preserve">Dostawa może być realizowana jedynie w dni powszednie od poniedziałku do piątku </w:t>
      </w:r>
      <w:r w:rsidRPr="00B53846">
        <w:rPr>
          <w:color w:val="000000"/>
          <w:kern w:val="1"/>
          <w:lang w:eastAsia="hi-IN" w:bidi="hi-IN"/>
        </w:rPr>
        <w:br/>
        <w:t xml:space="preserve">w godzinach 08:00-14:00.  </w:t>
      </w:r>
      <w:r w:rsidRPr="00576C80">
        <w:rPr>
          <w:kern w:val="1"/>
          <w:lang w:eastAsia="hi-IN" w:bidi="hi-IN"/>
        </w:rPr>
        <w:t xml:space="preserve">Wykonawca zobowiązuje się powiadomić Zamawiającego wcześniej o planowanym terminie dostawy. </w:t>
      </w:r>
    </w:p>
    <w:p w14:paraId="008AFADE" w14:textId="77777777" w:rsidR="00B53846" w:rsidRPr="00B53846" w:rsidRDefault="00B53846" w:rsidP="00B53846">
      <w:pPr>
        <w:numPr>
          <w:ilvl w:val="0"/>
          <w:numId w:val="35"/>
        </w:numPr>
        <w:suppressAutoHyphens/>
        <w:spacing w:line="276" w:lineRule="auto"/>
        <w:ind w:left="426" w:hanging="357"/>
        <w:jc w:val="both"/>
        <w:textAlignment w:val="baseline"/>
        <w:rPr>
          <w:color w:val="000000"/>
          <w:kern w:val="1"/>
          <w:lang w:eastAsia="hi-IN" w:bidi="hi-IN"/>
        </w:rPr>
      </w:pPr>
      <w:r w:rsidRPr="00B53846">
        <w:rPr>
          <w:color w:val="000000"/>
          <w:kern w:val="1"/>
          <w:lang w:eastAsia="hi-IN" w:bidi="hi-IN"/>
        </w:rPr>
        <w:t>Sprzęt, zostanie dostarczony Zamawiającemu w nienaruszonych opakowaniach zabezpieczających przed uszkodzeniem w czasie transportu. Wraz z urządzeniami dostarczone zostaną instrukcje obsługi oraz dokumenty gwarancyjne potwierdzające ważność gwarancji oraz okres na jaki została udzielona gwarancja. Zamawiający dopuszcza wskazanie adresu URL serwisu internetowego producenta sprzętu, jego przedstawiciela lub Wykonawcy, który umożliwia uzyskanie potwierdzenia udzielenia gwarancji oraz okresu na jaki została udzielona. Wskazanie adresu URL musi nastąpić najpóźniej w  dniu dostawy urządzeń.</w:t>
      </w:r>
    </w:p>
    <w:bookmarkEnd w:id="5"/>
    <w:bookmarkEnd w:id="6"/>
    <w:p w14:paraId="296AD932" w14:textId="77777777" w:rsidR="00B53846" w:rsidRPr="00B53846" w:rsidRDefault="00B53846" w:rsidP="00B53846">
      <w:pPr>
        <w:suppressAutoHyphens/>
        <w:spacing w:before="240" w:after="160"/>
        <w:jc w:val="center"/>
        <w:textAlignment w:val="baseline"/>
        <w:rPr>
          <w:lang w:eastAsia="ar-SA"/>
        </w:rPr>
      </w:pPr>
      <w:r w:rsidRPr="00B53846">
        <w:rPr>
          <w:b/>
          <w:bCs/>
          <w:color w:val="000000"/>
          <w:kern w:val="1"/>
          <w:lang w:eastAsia="hi-IN" w:bidi="hi-IN"/>
        </w:rPr>
        <w:t>§ 3</w:t>
      </w:r>
    </w:p>
    <w:p w14:paraId="7824AC5E" w14:textId="77E0498E" w:rsidR="00B53846" w:rsidRPr="003C5792" w:rsidRDefault="00B53846" w:rsidP="00B53846">
      <w:pPr>
        <w:numPr>
          <w:ilvl w:val="0"/>
          <w:numId w:val="39"/>
        </w:numPr>
        <w:suppressAutoHyphens/>
        <w:spacing w:after="120"/>
        <w:ind w:left="426" w:hanging="425"/>
        <w:jc w:val="both"/>
        <w:textAlignment w:val="baseline"/>
        <w:rPr>
          <w:rFonts w:eastAsia="Calibri"/>
          <w:lang w:eastAsia="ar-SA"/>
        </w:rPr>
      </w:pPr>
      <w:bookmarkStart w:id="7" w:name="_Hlk532968106"/>
      <w:r w:rsidRPr="00B53846">
        <w:rPr>
          <w:rFonts w:eastAsia="Calibri"/>
          <w:lang w:eastAsia="ar-SA"/>
        </w:rPr>
        <w:t xml:space="preserve">Wykonawca oświadcza, że </w:t>
      </w:r>
      <w:r w:rsidR="00106515">
        <w:rPr>
          <w:rFonts w:eastAsia="Calibri"/>
          <w:lang w:eastAsia="ar-SA"/>
        </w:rPr>
        <w:t>okres</w:t>
      </w:r>
      <w:r w:rsidRPr="00B53846">
        <w:rPr>
          <w:rFonts w:eastAsia="Calibri"/>
          <w:lang w:eastAsia="ar-SA"/>
        </w:rPr>
        <w:t xml:space="preserve"> udziel</w:t>
      </w:r>
      <w:r w:rsidR="00106515">
        <w:rPr>
          <w:rFonts w:eastAsia="Calibri"/>
          <w:lang w:eastAsia="ar-SA"/>
        </w:rPr>
        <w:t>onej</w:t>
      </w:r>
      <w:r w:rsidRPr="00B53846">
        <w:rPr>
          <w:rFonts w:eastAsia="Calibri"/>
          <w:lang w:eastAsia="ar-SA"/>
        </w:rPr>
        <w:t xml:space="preserve"> gwarancji na przedmiot zamówienia </w:t>
      </w:r>
      <w:r w:rsidR="00106515">
        <w:rPr>
          <w:rFonts w:eastAsia="Calibri"/>
          <w:lang w:eastAsia="ar-SA"/>
        </w:rPr>
        <w:t xml:space="preserve">wynosi </w:t>
      </w:r>
      <w:r w:rsidR="00521108" w:rsidRPr="00521108">
        <w:rPr>
          <w:rFonts w:eastAsia="Calibri"/>
          <w:b/>
          <w:bCs/>
          <w:lang w:eastAsia="ar-SA"/>
        </w:rPr>
        <w:t>24</w:t>
      </w:r>
      <w:r w:rsidR="00106515" w:rsidRPr="00521108">
        <w:rPr>
          <w:rFonts w:eastAsia="Calibri"/>
          <w:b/>
          <w:bCs/>
          <w:lang w:eastAsia="ar-SA"/>
        </w:rPr>
        <w:t xml:space="preserve"> miesięcy.</w:t>
      </w:r>
      <w:r w:rsidR="00106515" w:rsidRPr="00521108">
        <w:rPr>
          <w:rFonts w:eastAsia="Calibri"/>
          <w:lang w:eastAsia="ar-SA"/>
        </w:rPr>
        <w:t xml:space="preserve"> </w:t>
      </w:r>
      <w:bookmarkEnd w:id="7"/>
    </w:p>
    <w:p w14:paraId="31F586E3" w14:textId="77777777" w:rsidR="00B53846" w:rsidRPr="00B53846" w:rsidRDefault="00B53846" w:rsidP="00B53846">
      <w:pPr>
        <w:numPr>
          <w:ilvl w:val="0"/>
          <w:numId w:val="39"/>
        </w:numPr>
        <w:suppressAutoHyphens/>
        <w:spacing w:line="276" w:lineRule="auto"/>
        <w:ind w:left="426" w:hanging="426"/>
        <w:jc w:val="both"/>
        <w:textAlignment w:val="baseline"/>
        <w:rPr>
          <w:lang w:eastAsia="ar-SA"/>
        </w:rPr>
      </w:pPr>
      <w:bookmarkStart w:id="8" w:name="_Hlk532968139"/>
      <w:r w:rsidRPr="00B53846">
        <w:rPr>
          <w:lang w:eastAsia="ar-SA"/>
        </w:rPr>
        <w:t xml:space="preserve">Warunki gwarancji określa niniejsza umowa, oferta Wykonawcy, Kodeks cywilny oraz karta   gwarancyjna. </w:t>
      </w:r>
      <w:bookmarkEnd w:id="8"/>
      <w:r w:rsidRPr="00B53846">
        <w:rPr>
          <w:lang w:eastAsia="ar-SA"/>
        </w:rPr>
        <w:t xml:space="preserve">W przypadku rozbieżności wynikających z ww. dokumentów stosuje się przepisy korzystniejsze dla Zamawiającego. </w:t>
      </w:r>
    </w:p>
    <w:p w14:paraId="33448C4E" w14:textId="72991823" w:rsidR="00B53846" w:rsidRPr="00B53846" w:rsidRDefault="00B53846" w:rsidP="00B53846">
      <w:pPr>
        <w:numPr>
          <w:ilvl w:val="0"/>
          <w:numId w:val="39"/>
        </w:numPr>
        <w:suppressAutoHyphens/>
        <w:spacing w:line="276" w:lineRule="auto"/>
        <w:ind w:left="426" w:hanging="426"/>
        <w:jc w:val="both"/>
        <w:textAlignment w:val="baseline"/>
        <w:rPr>
          <w:lang w:eastAsia="ar-SA"/>
        </w:rPr>
      </w:pPr>
      <w:r w:rsidRPr="00B53846">
        <w:rPr>
          <w:lang w:eastAsia="ar-SA"/>
        </w:rPr>
        <w:t>Wszelkie naprawy gwarancyjne odbywają się na koszt i odpowiedzialność Wykonawcy, który zapewnia również transport (do serwisu oraz z serwisu do Zamawiającego) sprzętu podlegającego naprawie oraz sprzęt zastępczy na czas serwisu dłuższy niż 7 dni robocze. Wykonawca jest zobowiązany podjąć się naprawy nie później niż 2 dni robocze od czasu zgłoszenia usterki.</w:t>
      </w:r>
    </w:p>
    <w:p w14:paraId="67C75E01" w14:textId="77777777" w:rsidR="00B53846" w:rsidRPr="00B53846" w:rsidRDefault="00B53846" w:rsidP="00B53846">
      <w:pPr>
        <w:numPr>
          <w:ilvl w:val="0"/>
          <w:numId w:val="39"/>
        </w:numPr>
        <w:suppressAutoHyphens/>
        <w:spacing w:line="276" w:lineRule="auto"/>
        <w:ind w:left="426" w:hanging="426"/>
        <w:jc w:val="both"/>
        <w:textAlignment w:val="baseline"/>
        <w:rPr>
          <w:lang w:eastAsia="ar-SA"/>
        </w:rPr>
      </w:pPr>
      <w:r w:rsidRPr="00B53846">
        <w:rPr>
          <w:lang w:eastAsia="ar-SA"/>
        </w:rPr>
        <w:t>Po zakończeniu naprawy Wykonawca jest zobowiązany do pisemnego wskazania Zamawiającemu wykonanych czynności naprawczych, a w szczególności wyspecyfikowania części zmienionych lub zainstalowanych w naprawianym sprzęcie.</w:t>
      </w:r>
    </w:p>
    <w:p w14:paraId="666E4C1D" w14:textId="77777777" w:rsidR="00B53846" w:rsidRPr="00B53846" w:rsidRDefault="00B53846" w:rsidP="00B53846">
      <w:pPr>
        <w:numPr>
          <w:ilvl w:val="0"/>
          <w:numId w:val="39"/>
        </w:numPr>
        <w:suppressAutoHyphens/>
        <w:spacing w:line="276" w:lineRule="auto"/>
        <w:ind w:left="426" w:hanging="426"/>
        <w:jc w:val="both"/>
        <w:textAlignment w:val="baseline"/>
        <w:rPr>
          <w:rFonts w:eastAsia="Calibri"/>
          <w:lang w:eastAsia="ar-SA"/>
        </w:rPr>
      </w:pPr>
      <w:r w:rsidRPr="00B53846">
        <w:rPr>
          <w:lang w:eastAsia="ar-SA"/>
        </w:rPr>
        <w:t xml:space="preserve">Jeżeli wady sprzętu usunąć się nie da, albo Wykonawca nie usunie wady </w:t>
      </w:r>
      <w:r w:rsidRPr="00B53846">
        <w:rPr>
          <w:lang w:eastAsia="ar-SA"/>
        </w:rPr>
        <w:br/>
        <w:t>w wyznaczonym terminie nie dłuższym niż 7 dni roboczych, Zamawiający może żądać wymiany sprzętu na sprzęt wolny od wad o takich samych, a w przypadku, gdy sprzęt nie jest już dostępny na rynku,  na sprzęt o nie gorszych parametrach.</w:t>
      </w:r>
    </w:p>
    <w:p w14:paraId="306AE920" w14:textId="77777777" w:rsidR="00B53846" w:rsidRPr="00B53846" w:rsidRDefault="00B53846" w:rsidP="00B53846">
      <w:pPr>
        <w:numPr>
          <w:ilvl w:val="0"/>
          <w:numId w:val="39"/>
        </w:numPr>
        <w:suppressAutoHyphens/>
        <w:spacing w:line="276" w:lineRule="auto"/>
        <w:ind w:left="426" w:hanging="426"/>
        <w:jc w:val="both"/>
        <w:textAlignment w:val="baseline"/>
        <w:rPr>
          <w:rFonts w:eastAsia="Calibri"/>
          <w:lang w:eastAsia="ar-SA"/>
        </w:rPr>
      </w:pPr>
      <w:r w:rsidRPr="00B53846">
        <w:rPr>
          <w:lang w:eastAsia="ar-SA"/>
        </w:rPr>
        <w:t>W wyjątkowych sytuacjach Zamawiający może zgodzić się na dłuższy termin naprawy po uprzednim ustaleniu  z Wykonawcą.</w:t>
      </w:r>
    </w:p>
    <w:p w14:paraId="107E3C61" w14:textId="77777777" w:rsidR="00B53846" w:rsidRPr="00B53846" w:rsidRDefault="00B53846" w:rsidP="00B53846">
      <w:pPr>
        <w:suppressAutoHyphens/>
        <w:spacing w:before="240" w:after="160"/>
        <w:jc w:val="center"/>
        <w:textAlignment w:val="baseline"/>
        <w:rPr>
          <w:b/>
          <w:color w:val="000000"/>
          <w:kern w:val="1"/>
          <w:lang w:eastAsia="hi-IN" w:bidi="hi-IN"/>
        </w:rPr>
      </w:pPr>
      <w:r w:rsidRPr="00B53846">
        <w:rPr>
          <w:b/>
          <w:bCs/>
          <w:color w:val="000000"/>
          <w:kern w:val="1"/>
          <w:lang w:eastAsia="hi-IN" w:bidi="hi-IN"/>
        </w:rPr>
        <w:t>§ 4</w:t>
      </w:r>
    </w:p>
    <w:p w14:paraId="55DF2137" w14:textId="77777777" w:rsidR="00B53846" w:rsidRPr="00B53846" w:rsidRDefault="00B53846" w:rsidP="00B53846">
      <w:pPr>
        <w:numPr>
          <w:ilvl w:val="0"/>
          <w:numId w:val="40"/>
        </w:numPr>
        <w:suppressAutoHyphens/>
        <w:spacing w:line="276" w:lineRule="auto"/>
        <w:ind w:left="426" w:hanging="426"/>
        <w:jc w:val="both"/>
        <w:textAlignment w:val="baseline"/>
        <w:rPr>
          <w:color w:val="000000"/>
          <w:kern w:val="1"/>
          <w:lang w:eastAsia="hi-IN" w:bidi="hi-IN"/>
        </w:rPr>
      </w:pPr>
      <w:r w:rsidRPr="00B53846">
        <w:rPr>
          <w:color w:val="000000"/>
          <w:kern w:val="1"/>
          <w:lang w:eastAsia="hi-IN" w:bidi="hi-IN"/>
        </w:rPr>
        <w:t>Osobą odpowiedzialną za realizację umowy z ramienia Zamawiającego jest:</w:t>
      </w:r>
    </w:p>
    <w:p w14:paraId="6C0A1BDC" w14:textId="77777777" w:rsidR="00B53846" w:rsidRPr="00B53846" w:rsidRDefault="00B53846" w:rsidP="00B53846">
      <w:pPr>
        <w:suppressAutoHyphens/>
        <w:spacing w:line="276" w:lineRule="auto"/>
        <w:ind w:left="426" w:hanging="426"/>
        <w:jc w:val="both"/>
        <w:textAlignment w:val="baseline"/>
        <w:rPr>
          <w:b/>
          <w:color w:val="000000"/>
          <w:kern w:val="1"/>
          <w:lang w:eastAsia="hi-IN" w:bidi="hi-IN"/>
        </w:rPr>
      </w:pPr>
      <w:r w:rsidRPr="00B53846">
        <w:rPr>
          <w:color w:val="000000"/>
          <w:kern w:val="1"/>
          <w:lang w:eastAsia="hi-IN" w:bidi="hi-IN"/>
        </w:rPr>
        <w:t xml:space="preserve">      </w:t>
      </w:r>
      <w:r w:rsidRPr="00B53846">
        <w:rPr>
          <w:color w:val="000000"/>
          <w:kern w:val="1"/>
          <w:lang w:eastAsia="hi-IN" w:bidi="hi-IN"/>
        </w:rPr>
        <w:tab/>
      </w:r>
      <w:r w:rsidRPr="00B53846">
        <w:rPr>
          <w:b/>
          <w:color w:val="000000"/>
          <w:kern w:val="1"/>
          <w:lang w:eastAsia="hi-IN" w:bidi="hi-IN"/>
        </w:rPr>
        <w:t>Michał Rutkowski – Informatyk, tel. 668-525-234</w:t>
      </w:r>
    </w:p>
    <w:p w14:paraId="5ADBC1CE" w14:textId="77777777" w:rsidR="00B53846" w:rsidRPr="00B53846" w:rsidRDefault="00B53846" w:rsidP="00B53846">
      <w:pPr>
        <w:numPr>
          <w:ilvl w:val="0"/>
          <w:numId w:val="40"/>
        </w:numPr>
        <w:suppressAutoHyphens/>
        <w:spacing w:line="276" w:lineRule="auto"/>
        <w:ind w:left="426" w:hanging="426"/>
        <w:jc w:val="both"/>
        <w:textAlignment w:val="baseline"/>
        <w:rPr>
          <w:bCs/>
          <w:color w:val="000000"/>
          <w:kern w:val="1"/>
          <w:lang w:eastAsia="hi-IN" w:bidi="hi-IN"/>
        </w:rPr>
      </w:pPr>
      <w:r w:rsidRPr="00B53846">
        <w:rPr>
          <w:color w:val="000000"/>
          <w:kern w:val="1"/>
          <w:lang w:eastAsia="hi-IN" w:bidi="hi-IN"/>
        </w:rPr>
        <w:t>Przedstawicielem Wykonawcy jest ……………………………………………………</w:t>
      </w:r>
    </w:p>
    <w:p w14:paraId="3BA6D17B" w14:textId="77777777" w:rsidR="00B53846" w:rsidRPr="00B53846" w:rsidRDefault="00B53846" w:rsidP="00B53846">
      <w:pPr>
        <w:suppressAutoHyphens/>
        <w:spacing w:before="240" w:after="160"/>
        <w:jc w:val="center"/>
        <w:textAlignment w:val="baseline"/>
        <w:rPr>
          <w:rFonts w:eastAsia="Calibri"/>
          <w:b/>
          <w:lang w:eastAsia="ar-SA"/>
        </w:rPr>
      </w:pPr>
      <w:r w:rsidRPr="00B53846">
        <w:rPr>
          <w:b/>
          <w:bCs/>
          <w:color w:val="000000"/>
          <w:kern w:val="1"/>
          <w:lang w:eastAsia="hi-IN" w:bidi="hi-IN"/>
        </w:rPr>
        <w:t>§ 5</w:t>
      </w:r>
    </w:p>
    <w:p w14:paraId="09BF26C4" w14:textId="77777777" w:rsidR="00B53846" w:rsidRPr="00B53846" w:rsidRDefault="00B53846" w:rsidP="00B53846">
      <w:pPr>
        <w:numPr>
          <w:ilvl w:val="0"/>
          <w:numId w:val="36"/>
        </w:numPr>
        <w:suppressAutoHyphens/>
        <w:spacing w:line="276" w:lineRule="auto"/>
        <w:ind w:left="426" w:hanging="426"/>
        <w:jc w:val="both"/>
        <w:textAlignment w:val="baseline"/>
        <w:rPr>
          <w:color w:val="000000"/>
          <w:kern w:val="1"/>
          <w:lang w:eastAsia="hi-IN" w:bidi="hi-IN"/>
        </w:rPr>
      </w:pPr>
      <w:r w:rsidRPr="00B53846">
        <w:rPr>
          <w:rFonts w:eastAsia="Calibri"/>
          <w:lang w:eastAsia="ar-SA"/>
        </w:rPr>
        <w:t>Całkowite wynagrodzenie Wykonawcy za wykonanie przedmiotu umowy,  zgodnie z ofertą stanowi kwotę:</w:t>
      </w:r>
    </w:p>
    <w:p w14:paraId="053EE0D5" w14:textId="77777777" w:rsidR="00B53846" w:rsidRPr="00B53846" w:rsidRDefault="00B53846" w:rsidP="00B53846">
      <w:pPr>
        <w:suppressAutoHyphens/>
        <w:spacing w:line="276" w:lineRule="auto"/>
        <w:ind w:left="426"/>
        <w:jc w:val="both"/>
        <w:textAlignment w:val="baseline"/>
        <w:rPr>
          <w:rFonts w:eastAsia="Calibri"/>
          <w:lang w:eastAsia="ar-SA"/>
        </w:rPr>
      </w:pPr>
      <w:r w:rsidRPr="00B53846">
        <w:rPr>
          <w:rFonts w:eastAsia="Calibri"/>
          <w:lang w:eastAsia="ar-SA"/>
        </w:rPr>
        <w:t>……………………. netto, co wraz z podatkiem VAT w kwocie …………………, stanowi kwotę brutto:………………………………………</w:t>
      </w:r>
    </w:p>
    <w:p w14:paraId="5844049F" w14:textId="77777777" w:rsidR="00B53846" w:rsidRPr="00B53846" w:rsidRDefault="00B53846" w:rsidP="00B53846">
      <w:pPr>
        <w:suppressAutoHyphens/>
        <w:spacing w:line="276" w:lineRule="auto"/>
        <w:ind w:left="426"/>
        <w:jc w:val="both"/>
        <w:textAlignment w:val="baseline"/>
        <w:rPr>
          <w:color w:val="000000"/>
          <w:kern w:val="1"/>
          <w:lang w:eastAsia="hi-IN" w:bidi="hi-IN"/>
        </w:rPr>
      </w:pPr>
    </w:p>
    <w:p w14:paraId="44723F46" w14:textId="50E8CFDF" w:rsidR="00B53846" w:rsidRPr="00170CEF" w:rsidRDefault="00B53846" w:rsidP="00170CEF">
      <w:pPr>
        <w:numPr>
          <w:ilvl w:val="0"/>
          <w:numId w:val="36"/>
        </w:numPr>
        <w:suppressAutoHyphens/>
        <w:spacing w:line="276" w:lineRule="auto"/>
        <w:ind w:left="426" w:hanging="426"/>
        <w:jc w:val="both"/>
        <w:textAlignment w:val="baseline"/>
        <w:rPr>
          <w:b/>
          <w:color w:val="000000"/>
          <w:kern w:val="1"/>
          <w:lang w:eastAsia="hi-IN" w:bidi="hi-IN"/>
        </w:rPr>
      </w:pPr>
      <w:r w:rsidRPr="00B53846">
        <w:rPr>
          <w:color w:val="000000"/>
          <w:kern w:val="1"/>
          <w:lang w:eastAsia="hi-IN" w:bidi="hi-IN"/>
        </w:rPr>
        <w:t xml:space="preserve">Wynagrodzenie Wykonawcy rozliczone będzie na podstawie faktury VAT wystawianej przez Wykonawcę za dostarczony przedmiot zamówienia do Zamawiającego. </w:t>
      </w:r>
      <w:r w:rsidR="00106515" w:rsidRPr="00106515">
        <w:rPr>
          <w:color w:val="000000"/>
          <w:kern w:val="1"/>
          <w:lang w:eastAsia="hi-IN" w:bidi="hi-IN"/>
        </w:rPr>
        <w:t xml:space="preserve">Faktury wystawiane będą na adres – nabywca: </w:t>
      </w:r>
      <w:r w:rsidR="00106515" w:rsidRPr="00106515">
        <w:rPr>
          <w:b/>
          <w:color w:val="000000"/>
          <w:kern w:val="1"/>
          <w:lang w:eastAsia="hi-IN" w:bidi="hi-IN"/>
        </w:rPr>
        <w:t xml:space="preserve">Województwo Kujawsko – Pomorskie, Pl. Teatralny 2, 87-100 Toruń, NIP 9561969536, </w:t>
      </w:r>
      <w:r w:rsidR="00106515" w:rsidRPr="00106515">
        <w:rPr>
          <w:color w:val="000000"/>
          <w:kern w:val="1"/>
          <w:lang w:eastAsia="hi-IN" w:bidi="hi-IN"/>
        </w:rPr>
        <w:t>płatnik:</w:t>
      </w:r>
      <w:r w:rsidR="00106515" w:rsidRPr="00106515">
        <w:rPr>
          <w:b/>
          <w:color w:val="000000"/>
          <w:kern w:val="1"/>
          <w:lang w:eastAsia="hi-IN" w:bidi="hi-IN"/>
        </w:rPr>
        <w:t xml:space="preserve"> Zarząd Dróg Wojewódzkich w Bydgoszczy,  ul. Dworcowa 80, 85-010 Bydgoszcz. </w:t>
      </w:r>
      <w:r w:rsidR="00170CEF" w:rsidRPr="00170CEF">
        <w:rPr>
          <w:b/>
          <w:bCs/>
          <w:i/>
          <w:iCs/>
          <w:color w:val="000000"/>
          <w:kern w:val="1"/>
          <w:lang w:eastAsia="hi-IN" w:bidi="hi-IN"/>
        </w:rPr>
        <w:t>Zamawiający informuje, że istnieje możliwość przesyłania ustrukturyzowanych faktur elektronicznych poprzez Platformę Elektronicznego Fakturowania (https://brokerpefexpert.efaktura.gov.pl/zaloguj) struktura numeru GLN 5907664502008</w:t>
      </w:r>
      <w:r w:rsidR="00170CEF" w:rsidRPr="00170CEF">
        <w:rPr>
          <w:b/>
          <w:bCs/>
          <w:i/>
          <w:color w:val="000000"/>
          <w:kern w:val="1"/>
          <w:lang w:eastAsia="hi-IN" w:bidi="hi-IN"/>
        </w:rPr>
        <w:t>.</w:t>
      </w:r>
      <w:r w:rsidR="00106515" w:rsidRPr="00170CEF">
        <w:rPr>
          <w:color w:val="000000"/>
          <w:kern w:val="1"/>
          <w:lang w:eastAsia="hi-IN" w:bidi="hi-IN"/>
        </w:rPr>
        <w:t xml:space="preserve"> </w:t>
      </w:r>
      <w:r w:rsidRPr="00170CEF">
        <w:rPr>
          <w:color w:val="000000"/>
          <w:kern w:val="1"/>
          <w:lang w:eastAsia="hi-IN" w:bidi="hi-IN"/>
        </w:rPr>
        <w:t xml:space="preserve">                </w:t>
      </w:r>
    </w:p>
    <w:p w14:paraId="7F116D7D" w14:textId="77777777" w:rsidR="00B53846" w:rsidRPr="00B53846" w:rsidRDefault="00B53846" w:rsidP="00B53846">
      <w:pPr>
        <w:numPr>
          <w:ilvl w:val="0"/>
          <w:numId w:val="36"/>
        </w:numPr>
        <w:suppressAutoHyphens/>
        <w:spacing w:line="276" w:lineRule="auto"/>
        <w:ind w:left="426" w:hanging="426"/>
        <w:jc w:val="both"/>
        <w:textAlignment w:val="baseline"/>
        <w:rPr>
          <w:rFonts w:eastAsia="Calibri"/>
          <w:lang w:eastAsia="ar-SA"/>
        </w:rPr>
      </w:pPr>
      <w:r w:rsidRPr="00B53846">
        <w:rPr>
          <w:rFonts w:eastAsia="Calibri"/>
          <w:lang w:eastAsia="ar-SA"/>
        </w:rPr>
        <w:t>Zamawiający zobowiązuje się do zapłaty faktury w terminie do 21 dni licząc od daty jej otrzymania i  zaakceptowania. Za datę zapłaty uważać się będzie datę polecenia przelewu pieniędzy  na rachunek Wykonawcy.</w:t>
      </w:r>
    </w:p>
    <w:p w14:paraId="5AA243FA" w14:textId="77777777" w:rsidR="00B53846" w:rsidRPr="00B53846" w:rsidRDefault="00B53846" w:rsidP="00B53846">
      <w:pPr>
        <w:numPr>
          <w:ilvl w:val="0"/>
          <w:numId w:val="36"/>
        </w:numPr>
        <w:suppressAutoHyphens/>
        <w:spacing w:line="276" w:lineRule="auto"/>
        <w:ind w:left="426" w:hanging="426"/>
        <w:jc w:val="both"/>
        <w:textAlignment w:val="baseline"/>
        <w:rPr>
          <w:rFonts w:eastAsia="Calibri"/>
          <w:lang w:eastAsia="ar-SA"/>
        </w:rPr>
      </w:pPr>
      <w:r w:rsidRPr="00B53846">
        <w:rPr>
          <w:rFonts w:eastAsia="Calibri"/>
          <w:lang w:eastAsia="ar-SA"/>
        </w:rPr>
        <w:t>Należności z tytułu faktur będą płatne przez Zamawiającego przelewem na konto Wykonawcy.</w:t>
      </w:r>
    </w:p>
    <w:p w14:paraId="1E16B97F" w14:textId="78952162" w:rsidR="00B53846" w:rsidRPr="00B53846" w:rsidRDefault="00B53846" w:rsidP="00B53846">
      <w:pPr>
        <w:numPr>
          <w:ilvl w:val="0"/>
          <w:numId w:val="36"/>
        </w:numPr>
        <w:suppressAutoHyphens/>
        <w:spacing w:line="276" w:lineRule="auto"/>
        <w:ind w:left="426" w:hanging="426"/>
        <w:jc w:val="both"/>
        <w:textAlignment w:val="baseline"/>
        <w:rPr>
          <w:rFonts w:eastAsia="Calibri"/>
          <w:lang w:eastAsia="ar-SA"/>
        </w:rPr>
      </w:pPr>
      <w:r w:rsidRPr="00B53846">
        <w:rPr>
          <w:rFonts w:eastAsia="Calibri"/>
          <w:lang w:eastAsia="ar-SA"/>
        </w:rPr>
        <w:t>Wykonawca oświadcza, że jest płatnikiem VAT</w:t>
      </w:r>
      <w:r w:rsidR="00F50CCB">
        <w:rPr>
          <w:rFonts w:eastAsia="Calibri"/>
          <w:lang w:eastAsia="ar-SA"/>
        </w:rPr>
        <w:t>.</w:t>
      </w:r>
      <w:r w:rsidRPr="00B53846">
        <w:rPr>
          <w:rFonts w:eastAsia="Calibri"/>
          <w:lang w:eastAsia="ar-SA"/>
        </w:rPr>
        <w:t xml:space="preserve"> </w:t>
      </w:r>
    </w:p>
    <w:p w14:paraId="74327D64" w14:textId="68807D7D" w:rsidR="00F50CCB" w:rsidRPr="00576C80" w:rsidRDefault="00B53846" w:rsidP="00576C80">
      <w:pPr>
        <w:numPr>
          <w:ilvl w:val="0"/>
          <w:numId w:val="36"/>
        </w:numPr>
        <w:suppressAutoHyphens/>
        <w:spacing w:line="276" w:lineRule="auto"/>
        <w:ind w:left="426" w:hanging="426"/>
        <w:jc w:val="both"/>
        <w:textAlignment w:val="baseline"/>
        <w:rPr>
          <w:color w:val="000000"/>
          <w:kern w:val="1"/>
          <w:lang w:eastAsia="hi-IN" w:bidi="hi-IN"/>
        </w:rPr>
      </w:pPr>
      <w:r w:rsidRPr="00B53846">
        <w:rPr>
          <w:rFonts w:eastAsia="Calibri"/>
          <w:lang w:eastAsia="ar-SA"/>
        </w:rPr>
        <w:t>W przypadku nieterminowej płatności należności Wykonawca ma prawo naliczyć Zamawiającemu odsetki ustawowe za każdy dzień zwłoki.</w:t>
      </w:r>
    </w:p>
    <w:p w14:paraId="18F3678C" w14:textId="0C2EA311" w:rsidR="00B53846" w:rsidRPr="00B53846" w:rsidRDefault="00B53846" w:rsidP="00B53846">
      <w:pPr>
        <w:spacing w:before="240" w:after="160"/>
        <w:jc w:val="center"/>
        <w:rPr>
          <w:b/>
          <w:bCs/>
        </w:rPr>
      </w:pPr>
      <w:r w:rsidRPr="00B53846">
        <w:rPr>
          <w:b/>
          <w:bCs/>
        </w:rPr>
        <w:t>§ 6</w:t>
      </w:r>
    </w:p>
    <w:p w14:paraId="4CD81A29" w14:textId="77777777" w:rsidR="00B53846" w:rsidRPr="00B53846" w:rsidRDefault="00B53846" w:rsidP="00B53846">
      <w:pPr>
        <w:numPr>
          <w:ilvl w:val="0"/>
          <w:numId w:val="37"/>
        </w:numPr>
        <w:spacing w:line="276" w:lineRule="auto"/>
        <w:ind w:left="426" w:hanging="426"/>
        <w:jc w:val="both"/>
        <w:rPr>
          <w:color w:val="000000"/>
          <w:kern w:val="1"/>
          <w:lang w:eastAsia="hi-IN" w:bidi="hi-IN"/>
        </w:rPr>
      </w:pPr>
      <w:r w:rsidRPr="00B53846">
        <w:rPr>
          <w:color w:val="000000"/>
          <w:kern w:val="1"/>
          <w:lang w:eastAsia="hi-IN" w:bidi="hi-IN"/>
        </w:rPr>
        <w:t xml:space="preserve">Za niedostarczenie przedmiotu zamówienia w terminie przewidzianym zgodnie z § 2 ust.1  umowy Wykonawca zapłaci karę umowną </w:t>
      </w:r>
      <w:r w:rsidRPr="00B53846">
        <w:t xml:space="preserve">w wysokości 5% wynagrodzenia brutto określonego w § 5 ust.1 za każdy dzień opóźnienia. </w:t>
      </w:r>
    </w:p>
    <w:p w14:paraId="1970687E" w14:textId="034A8AA5" w:rsidR="00B53846" w:rsidRPr="00B53846" w:rsidRDefault="00B53846" w:rsidP="00B53846">
      <w:pPr>
        <w:numPr>
          <w:ilvl w:val="0"/>
          <w:numId w:val="37"/>
        </w:numPr>
        <w:spacing w:line="276" w:lineRule="auto"/>
        <w:ind w:left="426" w:hanging="426"/>
        <w:jc w:val="both"/>
        <w:rPr>
          <w:color w:val="000000"/>
          <w:kern w:val="1"/>
          <w:lang w:eastAsia="hi-IN" w:bidi="hi-IN"/>
        </w:rPr>
      </w:pPr>
      <w:r w:rsidRPr="00B53846">
        <w:rPr>
          <w:color w:val="000000"/>
          <w:kern w:val="1"/>
          <w:lang w:eastAsia="hi-IN" w:bidi="hi-IN"/>
        </w:rPr>
        <w:t xml:space="preserve">W przypadku stwierdzenia w trakcie realizacji umowy wad co do jakości dostarczonych urządzeń, Wykonawca zobowiązany jest do wymiany wadliwych urządzeń na odpowiadające przedmiotowi umowy </w:t>
      </w:r>
      <w:r w:rsidRPr="00B53846">
        <w:rPr>
          <w:b/>
          <w:color w:val="000000"/>
          <w:kern w:val="1"/>
          <w:lang w:eastAsia="hi-IN" w:bidi="hi-IN"/>
        </w:rPr>
        <w:t>w terminie 7 dni od dnia wezwania</w:t>
      </w:r>
      <w:r w:rsidRPr="00B53846">
        <w:rPr>
          <w:color w:val="000000"/>
          <w:kern w:val="1"/>
          <w:lang w:eastAsia="hi-IN" w:bidi="hi-IN"/>
        </w:rPr>
        <w:t xml:space="preserve"> do wymiany przez Zamawiającego. W przypadku nie zachowania niniejszego terminu, stosuje się karę umowną przewidzianą w ust. 1 niniejszego paragrafu.</w:t>
      </w:r>
    </w:p>
    <w:p w14:paraId="08657C33" w14:textId="77777777" w:rsidR="00B53846" w:rsidRPr="00B53846" w:rsidRDefault="00B53846" w:rsidP="00B53846">
      <w:pPr>
        <w:numPr>
          <w:ilvl w:val="0"/>
          <w:numId w:val="37"/>
        </w:numPr>
        <w:spacing w:line="276" w:lineRule="auto"/>
        <w:ind w:left="426" w:hanging="426"/>
        <w:jc w:val="both"/>
        <w:rPr>
          <w:color w:val="000000"/>
          <w:kern w:val="1"/>
          <w:lang w:eastAsia="hi-IN" w:bidi="hi-IN"/>
        </w:rPr>
      </w:pPr>
      <w:r w:rsidRPr="00B53846">
        <w:rPr>
          <w:color w:val="000000"/>
          <w:kern w:val="1"/>
          <w:lang w:eastAsia="hi-IN" w:bidi="hi-IN"/>
        </w:rPr>
        <w:t xml:space="preserve">Niezależnie od ustaleń ust. 1 i 2 niniejszego paragrafu, Zamawiający ma prawo odstąpić od umowy z zachowaniem 14 – dniowego okresu wypowiedzenia jeżeli Wykonawca bez uzasadnionego  powodu odstąpił od dostawy i nie dostarczył przedmiotu zamówienia w ciągu </w:t>
      </w:r>
      <w:r w:rsidRPr="00B53846">
        <w:rPr>
          <w:b/>
          <w:color w:val="000000"/>
          <w:kern w:val="1"/>
          <w:lang w:eastAsia="hi-IN" w:bidi="hi-IN"/>
        </w:rPr>
        <w:t>7 dni</w:t>
      </w:r>
      <w:r w:rsidRPr="00B53846">
        <w:rPr>
          <w:color w:val="000000"/>
          <w:kern w:val="1"/>
          <w:lang w:eastAsia="hi-IN" w:bidi="hi-IN"/>
        </w:rPr>
        <w:t xml:space="preserve"> od upływu terminu przewidzianego w § 2 ust. 1 lub po upływie </w:t>
      </w:r>
      <w:r w:rsidRPr="00B53846">
        <w:rPr>
          <w:b/>
          <w:color w:val="000000"/>
          <w:kern w:val="1"/>
          <w:lang w:eastAsia="hi-IN" w:bidi="hi-IN"/>
        </w:rPr>
        <w:t>14 dni</w:t>
      </w:r>
      <w:r w:rsidRPr="00B53846">
        <w:rPr>
          <w:color w:val="000000"/>
          <w:kern w:val="1"/>
          <w:lang w:eastAsia="hi-IN" w:bidi="hi-IN"/>
        </w:rPr>
        <w:t xml:space="preserve"> od wezwania do wymiany wadliwych urządzeń lub oprogramowania. </w:t>
      </w:r>
    </w:p>
    <w:p w14:paraId="385A5C83" w14:textId="77777777" w:rsidR="00B53846" w:rsidRPr="00B53846" w:rsidRDefault="00B53846" w:rsidP="00B53846">
      <w:pPr>
        <w:numPr>
          <w:ilvl w:val="0"/>
          <w:numId w:val="37"/>
        </w:numPr>
        <w:spacing w:line="276" w:lineRule="auto"/>
        <w:ind w:left="426" w:hanging="426"/>
        <w:jc w:val="both"/>
        <w:rPr>
          <w:color w:val="000000"/>
          <w:kern w:val="1"/>
          <w:lang w:eastAsia="hi-IN" w:bidi="hi-IN"/>
        </w:rPr>
      </w:pPr>
      <w:r w:rsidRPr="00B53846">
        <w:rPr>
          <w:color w:val="000000"/>
          <w:kern w:val="1"/>
          <w:lang w:eastAsia="hi-IN" w:bidi="hi-IN"/>
        </w:rPr>
        <w:t xml:space="preserve">Zamawiającemu przysługuje prawo do naliczenia kary umownej z tytułu odstąpienia                          od umowy przez którąkolwiek ze stron z przyczyn leżących po stronie Wykonawcy –                           w wysokości </w:t>
      </w:r>
      <w:r w:rsidRPr="00B53846">
        <w:rPr>
          <w:b/>
          <w:color w:val="000000"/>
          <w:kern w:val="1"/>
          <w:lang w:eastAsia="hi-IN" w:bidi="hi-IN"/>
        </w:rPr>
        <w:t>20 % wartości umowy brutto</w:t>
      </w:r>
      <w:r w:rsidRPr="00B53846">
        <w:rPr>
          <w:color w:val="000000"/>
          <w:kern w:val="1"/>
          <w:lang w:eastAsia="hi-IN" w:bidi="hi-IN"/>
        </w:rPr>
        <w:t xml:space="preserve">, określonej w § 5 ust.1 </w:t>
      </w:r>
    </w:p>
    <w:p w14:paraId="7D9BD8F7" w14:textId="77777777" w:rsidR="00B53846" w:rsidRPr="00B53846" w:rsidRDefault="00B53846" w:rsidP="00B53846">
      <w:pPr>
        <w:numPr>
          <w:ilvl w:val="0"/>
          <w:numId w:val="37"/>
        </w:numPr>
        <w:spacing w:line="276" w:lineRule="auto"/>
        <w:ind w:left="426" w:hanging="426"/>
        <w:jc w:val="both"/>
        <w:rPr>
          <w:color w:val="000000"/>
          <w:kern w:val="1"/>
          <w:lang w:eastAsia="hi-IN" w:bidi="hi-IN"/>
        </w:rPr>
      </w:pPr>
      <w:r w:rsidRPr="00B53846">
        <w:rPr>
          <w:color w:val="000000"/>
          <w:kern w:val="1"/>
          <w:lang w:eastAsia="hi-IN" w:bidi="hi-IN"/>
        </w:rPr>
        <w:t>Kary powyższe mogą być stosowane kumulatywnie.</w:t>
      </w:r>
    </w:p>
    <w:p w14:paraId="5EDF7197" w14:textId="77777777" w:rsidR="00B53846" w:rsidRPr="00B53846" w:rsidRDefault="00B53846" w:rsidP="00B53846">
      <w:pPr>
        <w:numPr>
          <w:ilvl w:val="0"/>
          <w:numId w:val="37"/>
        </w:numPr>
        <w:spacing w:line="276" w:lineRule="auto"/>
        <w:ind w:left="426" w:hanging="426"/>
        <w:jc w:val="both"/>
        <w:rPr>
          <w:color w:val="000000"/>
          <w:kern w:val="1"/>
          <w:lang w:eastAsia="hi-IN" w:bidi="hi-IN"/>
        </w:rPr>
      </w:pPr>
      <w:r w:rsidRPr="00B53846">
        <w:rPr>
          <w:color w:val="000000"/>
          <w:kern w:val="1"/>
          <w:lang w:eastAsia="hi-IN" w:bidi="hi-IN"/>
        </w:rPr>
        <w:t>W przypadku, gdy kary umowne nie pokrywają szkody wyrządzonej Zamawiającemu z tytułu niewykonania lub nienależytego wykonania umowy Zamawiający ma prawo dochodzić odszkodowania uzupełniającego na zasadach ogólnych Kodeksu cywilnego.</w:t>
      </w:r>
    </w:p>
    <w:p w14:paraId="3D15A36B" w14:textId="77777777" w:rsidR="00B53846" w:rsidRPr="00B53846" w:rsidRDefault="00B53846" w:rsidP="00B53846">
      <w:pPr>
        <w:spacing w:before="240" w:after="160"/>
        <w:jc w:val="center"/>
        <w:rPr>
          <w:b/>
          <w:bCs/>
        </w:rPr>
      </w:pPr>
      <w:r w:rsidRPr="00B53846">
        <w:rPr>
          <w:b/>
          <w:bCs/>
        </w:rPr>
        <w:t>§ 7</w:t>
      </w:r>
    </w:p>
    <w:p w14:paraId="022B197D" w14:textId="77777777" w:rsidR="00B53846" w:rsidRPr="00B53846" w:rsidRDefault="00B53846" w:rsidP="00B53846">
      <w:pPr>
        <w:widowControl w:val="0"/>
        <w:numPr>
          <w:ilvl w:val="0"/>
          <w:numId w:val="38"/>
        </w:numPr>
        <w:tabs>
          <w:tab w:val="left" w:pos="-720"/>
        </w:tabs>
        <w:suppressAutoHyphens/>
        <w:spacing w:line="276" w:lineRule="auto"/>
        <w:ind w:left="284" w:hanging="357"/>
        <w:jc w:val="both"/>
        <w:textAlignment w:val="baseline"/>
        <w:rPr>
          <w:kern w:val="1"/>
          <w:lang w:eastAsia="hi-IN" w:bidi="hi-IN"/>
        </w:rPr>
      </w:pPr>
      <w:r w:rsidRPr="00B53846">
        <w:rPr>
          <w:spacing w:val="-3"/>
          <w:kern w:val="1"/>
          <w:lang w:eastAsia="hi-IN" w:bidi="hi-IN"/>
        </w:rPr>
        <w:t xml:space="preserve">Zamawiającemu poza przypadkami wskazanymi w </w:t>
      </w:r>
      <w:r w:rsidRPr="00B53846">
        <w:rPr>
          <w:color w:val="000000"/>
          <w:spacing w:val="-3"/>
          <w:kern w:val="1"/>
          <w:lang w:eastAsia="hi-IN" w:bidi="hi-IN"/>
        </w:rPr>
        <w:t>§ 6  ust.3 umowy</w:t>
      </w:r>
      <w:r w:rsidRPr="00B53846">
        <w:rPr>
          <w:bCs/>
          <w:color w:val="000000"/>
          <w:spacing w:val="-3"/>
          <w:kern w:val="1"/>
          <w:lang w:eastAsia="hi-IN" w:bidi="hi-IN"/>
        </w:rPr>
        <w:t xml:space="preserve"> </w:t>
      </w:r>
      <w:r w:rsidRPr="00B53846">
        <w:rPr>
          <w:spacing w:val="-3"/>
          <w:kern w:val="1"/>
          <w:lang w:eastAsia="hi-IN" w:bidi="hi-IN"/>
        </w:rPr>
        <w:t>przysługuje prawo do odstąpienia od umowy z przyczyn leżących po stronie Wykonawcy, jeżeli:</w:t>
      </w:r>
    </w:p>
    <w:p w14:paraId="4A7D8D2D" w14:textId="77777777" w:rsidR="00B53846" w:rsidRPr="00B53846" w:rsidRDefault="00B53846" w:rsidP="00B53846">
      <w:pPr>
        <w:widowControl w:val="0"/>
        <w:tabs>
          <w:tab w:val="left" w:pos="-720"/>
        </w:tabs>
        <w:spacing w:line="276" w:lineRule="auto"/>
        <w:ind w:left="709" w:hanging="357"/>
        <w:jc w:val="both"/>
        <w:rPr>
          <w:spacing w:val="-2"/>
          <w:kern w:val="1"/>
          <w:lang w:eastAsia="hi-IN" w:bidi="hi-IN"/>
        </w:rPr>
      </w:pPr>
      <w:r w:rsidRPr="00B53846">
        <w:rPr>
          <w:kern w:val="1"/>
          <w:lang w:eastAsia="hi-IN" w:bidi="hi-IN"/>
        </w:rPr>
        <w:t xml:space="preserve">a) </w:t>
      </w:r>
      <w:r w:rsidRPr="00B53846">
        <w:rPr>
          <w:kern w:val="1"/>
          <w:lang w:eastAsia="hi-IN" w:bidi="hi-IN"/>
        </w:rPr>
        <w:tab/>
        <w:t xml:space="preserve">Wykonawca realizuje dostawę przewidzianą niniejszą umową w sposób niezgodny </w:t>
      </w:r>
      <w:r w:rsidRPr="00B53846">
        <w:rPr>
          <w:kern w:val="1"/>
          <w:lang w:eastAsia="hi-IN" w:bidi="hi-IN"/>
        </w:rPr>
        <w:br/>
        <w:t xml:space="preserve">z umową lub nie realizuje dostawy, </w:t>
      </w:r>
    </w:p>
    <w:p w14:paraId="4D9DDD1A" w14:textId="77777777" w:rsidR="00B53846" w:rsidRPr="00B53846" w:rsidRDefault="00B53846" w:rsidP="00B53846">
      <w:pPr>
        <w:widowControl w:val="0"/>
        <w:tabs>
          <w:tab w:val="left" w:pos="-720"/>
        </w:tabs>
        <w:spacing w:line="276" w:lineRule="auto"/>
        <w:ind w:left="709" w:hanging="357"/>
        <w:jc w:val="both"/>
        <w:rPr>
          <w:spacing w:val="-2"/>
          <w:kern w:val="1"/>
        </w:rPr>
      </w:pPr>
      <w:r w:rsidRPr="00B53846">
        <w:rPr>
          <w:spacing w:val="-2"/>
          <w:kern w:val="1"/>
          <w:lang w:eastAsia="hi-IN" w:bidi="hi-IN"/>
        </w:rPr>
        <w:t xml:space="preserve">b) </w:t>
      </w:r>
      <w:r w:rsidRPr="00B53846">
        <w:rPr>
          <w:spacing w:val="-2"/>
          <w:kern w:val="1"/>
          <w:lang w:eastAsia="hi-IN" w:bidi="hi-IN"/>
        </w:rPr>
        <w:tab/>
        <w:t>Zostanie ogłoszona upadłość lub rozwiązanie przedsiębiorstwa Wykonawcy,</w:t>
      </w:r>
    </w:p>
    <w:p w14:paraId="3C38128D" w14:textId="77777777" w:rsidR="00B53846" w:rsidRPr="00B53846" w:rsidRDefault="00B53846" w:rsidP="00B53846">
      <w:pPr>
        <w:widowControl w:val="0"/>
        <w:tabs>
          <w:tab w:val="left" w:pos="4278"/>
          <w:tab w:val="left" w:leader="dot" w:pos="4821"/>
          <w:tab w:val="left" w:leader="dot" w:pos="9498"/>
        </w:tabs>
        <w:spacing w:line="276" w:lineRule="auto"/>
        <w:ind w:left="709" w:hanging="357"/>
        <w:jc w:val="both"/>
        <w:rPr>
          <w:spacing w:val="-2"/>
          <w:kern w:val="1"/>
        </w:rPr>
      </w:pPr>
      <w:r w:rsidRPr="00B53846">
        <w:rPr>
          <w:spacing w:val="-2"/>
          <w:kern w:val="1"/>
        </w:rPr>
        <w:t>c)</w:t>
      </w:r>
      <w:r w:rsidRPr="00B53846">
        <w:rPr>
          <w:spacing w:val="-2"/>
          <w:kern w:val="1"/>
        </w:rPr>
        <w:tab/>
        <w:t>Zostanie wydany nakaz zajęcia majątku Wykonawcy,</w:t>
      </w:r>
    </w:p>
    <w:p w14:paraId="4E2C7879" w14:textId="77777777" w:rsidR="00B53846" w:rsidRPr="00B53846" w:rsidRDefault="00B53846" w:rsidP="00B53846">
      <w:pPr>
        <w:widowControl w:val="0"/>
        <w:tabs>
          <w:tab w:val="left" w:pos="4278"/>
          <w:tab w:val="left" w:leader="dot" w:pos="4821"/>
          <w:tab w:val="left" w:leader="dot" w:pos="9498"/>
        </w:tabs>
        <w:spacing w:line="276" w:lineRule="auto"/>
        <w:ind w:left="709" w:hanging="357"/>
        <w:jc w:val="both"/>
        <w:rPr>
          <w:spacing w:val="-2"/>
          <w:kern w:val="1"/>
        </w:rPr>
      </w:pPr>
      <w:r w:rsidRPr="00B53846">
        <w:rPr>
          <w:spacing w:val="-2"/>
          <w:kern w:val="1"/>
        </w:rPr>
        <w:t>d)</w:t>
      </w:r>
      <w:r w:rsidRPr="00B53846">
        <w:rPr>
          <w:spacing w:val="-2"/>
          <w:kern w:val="1"/>
        </w:rPr>
        <w:tab/>
        <w:t>W przypadku określonym w art. 611 Kodeksu cywilnego,</w:t>
      </w:r>
    </w:p>
    <w:p w14:paraId="1B169E37" w14:textId="77777777" w:rsidR="00B53846" w:rsidRPr="00B53846" w:rsidRDefault="00B53846" w:rsidP="00B53846">
      <w:pPr>
        <w:widowControl w:val="0"/>
        <w:tabs>
          <w:tab w:val="left" w:pos="4278"/>
          <w:tab w:val="left" w:leader="dot" w:pos="4821"/>
          <w:tab w:val="left" w:leader="dot" w:pos="9498"/>
        </w:tabs>
        <w:spacing w:line="276" w:lineRule="auto"/>
        <w:ind w:left="709" w:hanging="357"/>
        <w:jc w:val="both"/>
        <w:rPr>
          <w:color w:val="000000"/>
          <w:spacing w:val="-3"/>
          <w:kern w:val="1"/>
          <w:lang w:eastAsia="hi-IN" w:bidi="hi-IN"/>
        </w:rPr>
      </w:pPr>
      <w:r w:rsidRPr="00B53846">
        <w:rPr>
          <w:spacing w:val="-2"/>
          <w:kern w:val="1"/>
        </w:rPr>
        <w:t xml:space="preserve">e)  </w:t>
      </w:r>
      <w:r w:rsidRPr="00B53846">
        <w:rPr>
          <w:spacing w:val="-2"/>
          <w:kern w:val="1"/>
        </w:rPr>
        <w:tab/>
        <w:t>Wykonawca rażąco narusza pozostałe postanowienia niniejszej umowy, w szczególności narusza postanowienia § 9 niniejszej umowy,</w:t>
      </w:r>
    </w:p>
    <w:p w14:paraId="4DC058CE" w14:textId="77777777" w:rsidR="00B53846" w:rsidRPr="00B53846" w:rsidRDefault="00B53846" w:rsidP="00B53846">
      <w:pPr>
        <w:numPr>
          <w:ilvl w:val="0"/>
          <w:numId w:val="38"/>
        </w:numPr>
        <w:suppressAutoHyphens/>
        <w:spacing w:line="276" w:lineRule="auto"/>
        <w:ind w:left="284" w:hanging="357"/>
        <w:jc w:val="both"/>
        <w:textAlignment w:val="baseline"/>
        <w:rPr>
          <w:kern w:val="1"/>
          <w:lang w:eastAsia="hi-IN" w:bidi="hi-IN"/>
        </w:rPr>
      </w:pPr>
      <w:r w:rsidRPr="00B53846">
        <w:rPr>
          <w:color w:val="000000"/>
          <w:spacing w:val="-3"/>
          <w:kern w:val="1"/>
          <w:lang w:eastAsia="hi-IN" w:bidi="hi-IN"/>
        </w:rPr>
        <w:t>Odstąpienie od umowy powinno nastąpić w formie pisemnej w terminie 14 dni od daty powzięcia wiadomości o zaistnieniu okoliczności określonych w ust 1 niniejszej umowy i musi zawierać uzasadnienie.</w:t>
      </w:r>
    </w:p>
    <w:p w14:paraId="671BB2D9" w14:textId="77777777" w:rsidR="00B53846" w:rsidRPr="00B53846" w:rsidRDefault="00B53846" w:rsidP="00B53846">
      <w:pPr>
        <w:numPr>
          <w:ilvl w:val="0"/>
          <w:numId w:val="38"/>
        </w:numPr>
        <w:suppressAutoHyphens/>
        <w:spacing w:line="276" w:lineRule="auto"/>
        <w:ind w:left="284" w:hanging="357"/>
        <w:jc w:val="both"/>
        <w:textAlignment w:val="baseline"/>
        <w:rPr>
          <w:bCs/>
          <w:color w:val="000000"/>
          <w:kern w:val="1"/>
          <w:lang w:eastAsia="hi-IN" w:bidi="hi-IN"/>
        </w:rPr>
      </w:pPr>
      <w:r w:rsidRPr="00B53846">
        <w:rPr>
          <w:kern w:val="1"/>
          <w:lang w:eastAsia="hi-IN" w:bidi="hi-IN"/>
        </w:rPr>
        <w:t>W razie odstąpienia od umowy z przyczyn, za które Wykonawca nie odpowiada,  Zamawiający obowiązany jest do zapłaty wynagrodzenia za wykonane dostawy do czasu odstąpienia od umowy.</w:t>
      </w:r>
    </w:p>
    <w:p w14:paraId="2CA90AC5" w14:textId="77777777" w:rsidR="00B53846" w:rsidRPr="00B53846" w:rsidRDefault="00B53846" w:rsidP="00B53846">
      <w:pPr>
        <w:spacing w:before="240" w:after="160"/>
        <w:jc w:val="center"/>
        <w:rPr>
          <w:b/>
          <w:bCs/>
        </w:rPr>
      </w:pPr>
      <w:r w:rsidRPr="00B53846">
        <w:rPr>
          <w:b/>
          <w:bCs/>
        </w:rPr>
        <w:t>§ 8</w:t>
      </w:r>
    </w:p>
    <w:p w14:paraId="6C0EFC88" w14:textId="77777777" w:rsidR="00B53846" w:rsidRPr="00B53846" w:rsidRDefault="00B53846" w:rsidP="00B53846">
      <w:pPr>
        <w:spacing w:line="276" w:lineRule="auto"/>
        <w:ind w:left="142"/>
        <w:jc w:val="both"/>
        <w:rPr>
          <w:bCs/>
        </w:rPr>
      </w:pPr>
      <w:r w:rsidRPr="00B53846">
        <w:rPr>
          <w:bCs/>
        </w:rPr>
        <w:t xml:space="preserve">W przypadku wykonywania przedmiotu umowy przy pomocy podwykonawców, Wykonawca ponosi odpowiedzialność wobec Zamawiającego za wszystkie działania lub zaniechania podwykonawców, jak za własne oraz ponosi pełna odpowiedzialność za jakość </w:t>
      </w:r>
      <w:r w:rsidRPr="00B53846">
        <w:rPr>
          <w:bCs/>
        </w:rPr>
        <w:br/>
        <w:t>i terminowość prac, które wykonuje przy pomocy Podwykonawców.</w:t>
      </w:r>
    </w:p>
    <w:p w14:paraId="15FAECDD" w14:textId="77777777" w:rsidR="00B53846" w:rsidRPr="00B53846" w:rsidRDefault="00B53846" w:rsidP="00B53846">
      <w:pPr>
        <w:spacing w:before="240" w:after="160"/>
        <w:jc w:val="center"/>
        <w:rPr>
          <w:b/>
          <w:bCs/>
        </w:rPr>
      </w:pPr>
      <w:r w:rsidRPr="00B53846">
        <w:rPr>
          <w:b/>
          <w:bCs/>
        </w:rPr>
        <w:t>§ 9</w:t>
      </w:r>
    </w:p>
    <w:p w14:paraId="565D8CB6" w14:textId="77777777" w:rsidR="00B53846" w:rsidRPr="00B53846" w:rsidRDefault="00B53846" w:rsidP="00B53846">
      <w:pPr>
        <w:spacing w:line="276" w:lineRule="auto"/>
        <w:ind w:left="142"/>
        <w:jc w:val="both"/>
      </w:pPr>
      <w:r w:rsidRPr="00B53846">
        <w:t>Wykonawca nie może dokonać przeniesienia swoich wierzytelności wobec Zamawiającego na osoby lub podmioty trzecie bez uprzedniej zgody zamawiającego. Jakkolwiek cesja dokonana bez takiej zgody nie będzie ważna i stanowić będzie istotne naruszenie postanowień umowy.</w:t>
      </w:r>
    </w:p>
    <w:p w14:paraId="5DEC0552" w14:textId="77777777" w:rsidR="00B53846" w:rsidRPr="00B53846" w:rsidRDefault="00B53846" w:rsidP="00B53846">
      <w:pPr>
        <w:spacing w:before="240" w:after="160"/>
        <w:jc w:val="center"/>
        <w:rPr>
          <w:b/>
          <w:bCs/>
        </w:rPr>
      </w:pPr>
      <w:r w:rsidRPr="00B53846">
        <w:rPr>
          <w:b/>
        </w:rPr>
        <w:t>§</w:t>
      </w:r>
      <w:r w:rsidRPr="00B53846">
        <w:rPr>
          <w:b/>
          <w:bCs/>
        </w:rPr>
        <w:t xml:space="preserve"> 10</w:t>
      </w:r>
    </w:p>
    <w:p w14:paraId="42950783" w14:textId="77777777" w:rsidR="00B53846" w:rsidRPr="00B53846" w:rsidRDefault="00B53846" w:rsidP="00B53846">
      <w:pPr>
        <w:spacing w:line="276" w:lineRule="auto"/>
        <w:ind w:left="142"/>
        <w:jc w:val="both"/>
      </w:pPr>
      <w:r w:rsidRPr="00B53846">
        <w:t>Wszelkie zmiany i uzupełnienia treści umowy mogą być dokonywane w formie aneksu podpisanego przez obie strony, pod rygorem nieważności.</w:t>
      </w:r>
    </w:p>
    <w:p w14:paraId="346F1850" w14:textId="77777777" w:rsidR="00170CEF" w:rsidRDefault="00170CEF" w:rsidP="00B53846">
      <w:pPr>
        <w:spacing w:before="240" w:after="160"/>
        <w:jc w:val="center"/>
        <w:rPr>
          <w:b/>
        </w:rPr>
      </w:pPr>
    </w:p>
    <w:p w14:paraId="39A35455" w14:textId="77777777" w:rsidR="00170CEF" w:rsidRDefault="00170CEF" w:rsidP="00B53846">
      <w:pPr>
        <w:spacing w:before="240" w:after="160"/>
        <w:jc w:val="center"/>
        <w:rPr>
          <w:b/>
        </w:rPr>
      </w:pPr>
    </w:p>
    <w:p w14:paraId="6A4DF591" w14:textId="2504865D" w:rsidR="00B53846" w:rsidRPr="00B53846" w:rsidRDefault="00B53846" w:rsidP="00B53846">
      <w:pPr>
        <w:spacing w:before="240" w:after="160"/>
        <w:jc w:val="center"/>
        <w:rPr>
          <w:b/>
        </w:rPr>
      </w:pPr>
      <w:r w:rsidRPr="00B53846">
        <w:rPr>
          <w:b/>
        </w:rPr>
        <w:t>§ 11</w:t>
      </w:r>
    </w:p>
    <w:p w14:paraId="4BD2B8BB" w14:textId="77777777" w:rsidR="00B53846" w:rsidRPr="00B53846" w:rsidRDefault="00B53846" w:rsidP="00B53846">
      <w:pPr>
        <w:spacing w:line="276" w:lineRule="auto"/>
        <w:ind w:left="142"/>
        <w:jc w:val="both"/>
      </w:pPr>
      <w:r w:rsidRPr="00B53846">
        <w:t>W sprawach nieuregulowanych niniejszą umową mają zastosowanie przepisy Kodeksu Cywilnego.</w:t>
      </w:r>
    </w:p>
    <w:p w14:paraId="6E05BDD7" w14:textId="77777777" w:rsidR="00B53846" w:rsidRPr="00B53846" w:rsidRDefault="00B53846" w:rsidP="00B53846">
      <w:pPr>
        <w:spacing w:before="240" w:after="160"/>
        <w:jc w:val="center"/>
        <w:rPr>
          <w:b/>
        </w:rPr>
      </w:pPr>
      <w:r w:rsidRPr="00B53846">
        <w:rPr>
          <w:b/>
        </w:rPr>
        <w:t>§ 12</w:t>
      </w:r>
    </w:p>
    <w:p w14:paraId="6D50CE20" w14:textId="77777777" w:rsidR="00B53846" w:rsidRPr="00B53846" w:rsidRDefault="00B53846" w:rsidP="00B53846">
      <w:pPr>
        <w:spacing w:line="276" w:lineRule="auto"/>
        <w:ind w:left="142"/>
        <w:jc w:val="both"/>
      </w:pPr>
      <w:r w:rsidRPr="00B53846">
        <w:t>Spory wynikające z treści niniejszej umowy rozpatrywać będzie Sąd Cywilny właściwy dla siedziby Zamawiającego.</w:t>
      </w:r>
    </w:p>
    <w:p w14:paraId="5000868E" w14:textId="77777777" w:rsidR="00B53846" w:rsidRPr="00B53846" w:rsidRDefault="00B53846" w:rsidP="00B53846">
      <w:pPr>
        <w:spacing w:before="240" w:after="160"/>
        <w:jc w:val="center"/>
        <w:rPr>
          <w:b/>
        </w:rPr>
      </w:pPr>
      <w:r w:rsidRPr="00B53846">
        <w:rPr>
          <w:b/>
        </w:rPr>
        <w:t>§ 13</w:t>
      </w:r>
    </w:p>
    <w:p w14:paraId="3F36C2D6" w14:textId="77777777" w:rsidR="00B53846" w:rsidRPr="00B53846" w:rsidRDefault="00B53846" w:rsidP="00B53846">
      <w:pPr>
        <w:spacing w:line="276" w:lineRule="auto"/>
        <w:ind w:left="142"/>
        <w:jc w:val="both"/>
      </w:pPr>
      <w:r w:rsidRPr="00B53846">
        <w:t>Umowę wraz z załącznikiem sporządzono w 2 jednobrzmiących egzemplarzach, po jednym dla każdej ze stron.</w:t>
      </w:r>
    </w:p>
    <w:p w14:paraId="32DD6FFF" w14:textId="77777777" w:rsidR="00B53846" w:rsidRPr="00B53846" w:rsidRDefault="00B53846" w:rsidP="00B53846">
      <w:pPr>
        <w:spacing w:after="120"/>
        <w:ind w:left="709" w:hanging="425"/>
        <w:jc w:val="both"/>
        <w:rPr>
          <w:sz w:val="22"/>
          <w:szCs w:val="22"/>
        </w:rPr>
      </w:pPr>
    </w:p>
    <w:p w14:paraId="741E64D2" w14:textId="77777777" w:rsidR="00B53846" w:rsidRPr="00B53846" w:rsidRDefault="00B53846" w:rsidP="00B53846">
      <w:pPr>
        <w:spacing w:after="120"/>
        <w:ind w:left="709" w:hanging="425"/>
        <w:jc w:val="both"/>
        <w:rPr>
          <w:b/>
          <w:sz w:val="22"/>
          <w:szCs w:val="22"/>
        </w:rPr>
      </w:pPr>
    </w:p>
    <w:p w14:paraId="2B086C83" w14:textId="4FC39164" w:rsidR="00B53846" w:rsidRPr="008A6614" w:rsidRDefault="00B53846" w:rsidP="008A6614">
      <w:pPr>
        <w:tabs>
          <w:tab w:val="left" w:pos="567"/>
          <w:tab w:val="left" w:pos="8505"/>
        </w:tabs>
        <w:spacing w:after="120"/>
        <w:ind w:left="709" w:hanging="425"/>
        <w:jc w:val="both"/>
        <w:rPr>
          <w:sz w:val="28"/>
          <w:szCs w:val="28"/>
        </w:rPr>
      </w:pPr>
      <w:r w:rsidRPr="00B53846">
        <w:rPr>
          <w:b/>
          <w:sz w:val="22"/>
          <w:szCs w:val="22"/>
        </w:rPr>
        <w:t xml:space="preserve">      </w:t>
      </w:r>
      <w:r w:rsidRPr="00B53846">
        <w:rPr>
          <w:b/>
          <w:sz w:val="28"/>
          <w:szCs w:val="28"/>
        </w:rPr>
        <w:tab/>
        <w:t>Zamawiający:                                                      Wykonawca:</w:t>
      </w:r>
    </w:p>
    <w:p w14:paraId="7D37B7CD" w14:textId="77777777" w:rsidR="00B53846" w:rsidRPr="00B53846" w:rsidRDefault="00B53846" w:rsidP="00B53846">
      <w:pPr>
        <w:ind w:left="360"/>
        <w:jc w:val="both"/>
        <w:rPr>
          <w:sz w:val="20"/>
          <w:szCs w:val="20"/>
        </w:rPr>
      </w:pPr>
    </w:p>
    <w:p w14:paraId="5D9327FC" w14:textId="77777777" w:rsidR="00B53846" w:rsidRPr="00B53846" w:rsidRDefault="00B53846" w:rsidP="00B53846">
      <w:pPr>
        <w:ind w:left="360"/>
        <w:jc w:val="both"/>
        <w:rPr>
          <w:sz w:val="20"/>
          <w:szCs w:val="20"/>
        </w:rPr>
      </w:pPr>
    </w:p>
    <w:p w14:paraId="7171D9C4" w14:textId="77777777" w:rsidR="00B53846" w:rsidRPr="00B53846" w:rsidRDefault="00B53846" w:rsidP="00B53846">
      <w:pPr>
        <w:ind w:left="360"/>
        <w:jc w:val="both"/>
        <w:rPr>
          <w:sz w:val="20"/>
          <w:szCs w:val="20"/>
        </w:rPr>
      </w:pPr>
    </w:p>
    <w:p w14:paraId="37BC31A2" w14:textId="77777777" w:rsidR="00B53846" w:rsidRPr="00B53846" w:rsidRDefault="00B53846" w:rsidP="00B53846">
      <w:pPr>
        <w:ind w:left="360"/>
        <w:jc w:val="both"/>
        <w:rPr>
          <w:sz w:val="20"/>
          <w:szCs w:val="20"/>
        </w:rPr>
      </w:pPr>
    </w:p>
    <w:p w14:paraId="49C8F063" w14:textId="77777777" w:rsidR="00B53846" w:rsidRPr="00B53846" w:rsidRDefault="00B53846" w:rsidP="00B53846">
      <w:pPr>
        <w:ind w:left="360"/>
        <w:jc w:val="both"/>
        <w:rPr>
          <w:sz w:val="20"/>
          <w:szCs w:val="20"/>
        </w:rPr>
      </w:pPr>
    </w:p>
    <w:p w14:paraId="6C6A6F5B" w14:textId="77777777" w:rsidR="00B53846" w:rsidRPr="00B53846" w:rsidRDefault="00B53846" w:rsidP="00B53846">
      <w:pPr>
        <w:ind w:left="360"/>
        <w:jc w:val="both"/>
        <w:rPr>
          <w:sz w:val="20"/>
          <w:szCs w:val="20"/>
        </w:rPr>
      </w:pPr>
    </w:p>
    <w:p w14:paraId="689D6693" w14:textId="77777777" w:rsidR="00B53846" w:rsidRPr="00B53846" w:rsidRDefault="00B53846" w:rsidP="003C5792">
      <w:pPr>
        <w:jc w:val="both"/>
        <w:rPr>
          <w:sz w:val="20"/>
          <w:szCs w:val="20"/>
        </w:rPr>
      </w:pPr>
    </w:p>
    <w:p w14:paraId="7974F3F5" w14:textId="77777777" w:rsidR="00B53846" w:rsidRPr="00B53846" w:rsidRDefault="00B53846" w:rsidP="00B53846">
      <w:pPr>
        <w:ind w:left="360"/>
        <w:jc w:val="both"/>
        <w:rPr>
          <w:sz w:val="20"/>
          <w:szCs w:val="20"/>
        </w:rPr>
      </w:pPr>
    </w:p>
    <w:p w14:paraId="16C0070D" w14:textId="77777777" w:rsidR="00B53846" w:rsidRPr="00B53846" w:rsidRDefault="00B53846" w:rsidP="00B53846">
      <w:pPr>
        <w:ind w:left="360"/>
        <w:jc w:val="both"/>
        <w:rPr>
          <w:sz w:val="20"/>
          <w:szCs w:val="20"/>
        </w:rPr>
      </w:pPr>
    </w:p>
    <w:p w14:paraId="5FDB39BD" w14:textId="77777777" w:rsidR="00B53846" w:rsidRPr="00B53846" w:rsidRDefault="00B53846" w:rsidP="00B53846">
      <w:pPr>
        <w:ind w:left="360"/>
        <w:jc w:val="both"/>
        <w:rPr>
          <w:sz w:val="20"/>
          <w:szCs w:val="20"/>
        </w:rPr>
      </w:pPr>
    </w:p>
    <w:p w14:paraId="7842F474" w14:textId="77777777" w:rsidR="00B53846" w:rsidRPr="00B53846" w:rsidRDefault="00B53846" w:rsidP="00B53846">
      <w:pPr>
        <w:ind w:left="360"/>
        <w:jc w:val="both"/>
        <w:rPr>
          <w:sz w:val="20"/>
          <w:szCs w:val="20"/>
        </w:rPr>
      </w:pPr>
    </w:p>
    <w:p w14:paraId="3BA8FC74" w14:textId="77777777" w:rsidR="00B53846" w:rsidRPr="00B53846" w:rsidRDefault="00B53846" w:rsidP="00B53846">
      <w:pPr>
        <w:ind w:left="360"/>
        <w:jc w:val="both"/>
        <w:rPr>
          <w:sz w:val="20"/>
          <w:szCs w:val="20"/>
        </w:rPr>
      </w:pPr>
    </w:p>
    <w:p w14:paraId="5CE9C0C9" w14:textId="77777777" w:rsidR="00B53846" w:rsidRPr="00B53846" w:rsidRDefault="00B53846" w:rsidP="00B53846">
      <w:pPr>
        <w:ind w:left="360"/>
        <w:jc w:val="both"/>
        <w:rPr>
          <w:sz w:val="20"/>
          <w:szCs w:val="20"/>
        </w:rPr>
      </w:pPr>
    </w:p>
    <w:p w14:paraId="0E95C646" w14:textId="77777777" w:rsidR="00B53846" w:rsidRPr="00B53846" w:rsidRDefault="00B53846" w:rsidP="00B53846">
      <w:pPr>
        <w:ind w:left="360"/>
        <w:jc w:val="both"/>
        <w:rPr>
          <w:sz w:val="20"/>
          <w:szCs w:val="20"/>
        </w:rPr>
      </w:pPr>
    </w:p>
    <w:p w14:paraId="0F16B51C" w14:textId="6630DE76" w:rsidR="00EA3F28" w:rsidRPr="005C414F" w:rsidRDefault="00EA3F28" w:rsidP="00E2435E">
      <w:pPr>
        <w:rPr>
          <w:b/>
          <w:bCs/>
          <w:color w:val="000000" w:themeColor="text1"/>
        </w:rPr>
      </w:pPr>
    </w:p>
    <w:sectPr w:rsidR="00EA3F28" w:rsidRPr="005C414F" w:rsidSect="005C6265">
      <w:foot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C799FA" w14:textId="77777777" w:rsidR="008B609E" w:rsidRDefault="008B609E" w:rsidP="005C6265">
      <w:r>
        <w:separator/>
      </w:r>
    </w:p>
  </w:endnote>
  <w:endnote w:type="continuationSeparator" w:id="0">
    <w:p w14:paraId="1F0FFE04" w14:textId="77777777" w:rsidR="008B609E" w:rsidRDefault="008B609E" w:rsidP="005C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EE"/>
    <w:family w:val="roman"/>
    <w:pitch w:val="variable"/>
    <w:sig w:usb0="00000287" w:usb1="00000000" w:usb2="00000000" w:usb3="00000000" w:csb0="0000009F" w:csb1="00000000"/>
  </w:font>
  <w:font w:name="CG Times">
    <w:altName w:val="Times New Roman"/>
    <w:charset w:val="EE"/>
    <w:family w:val="roman"/>
    <w:pitch w:val="variable"/>
    <w:sig w:usb0="00000007" w:usb1="00000000"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2F6A4" w14:textId="783F0BD1" w:rsidR="00037734" w:rsidRPr="0035441F" w:rsidRDefault="005A259C" w:rsidP="0035441F">
    <w:pPr>
      <w:pStyle w:val="Stopka"/>
      <w:jc w:val="center"/>
    </w:pPr>
    <w:sdt>
      <w:sdtPr>
        <w:id w:val="422613666"/>
        <w:docPartObj>
          <w:docPartGallery w:val="Page Numbers (Bottom of Page)"/>
          <w:docPartUnique/>
        </w:docPartObj>
      </w:sdtPr>
      <w:sdtEndPr/>
      <w:sdtContent>
        <w:r w:rsidR="00037734">
          <w:fldChar w:fldCharType="begin"/>
        </w:r>
        <w:r w:rsidR="00037734">
          <w:instrText>PAGE   \* MERGEFORMAT</w:instrText>
        </w:r>
        <w:r w:rsidR="00037734">
          <w:fldChar w:fldCharType="separate"/>
        </w:r>
        <w:r w:rsidR="00700B49">
          <w:rPr>
            <w:noProof/>
          </w:rPr>
          <w:t>7</w:t>
        </w:r>
        <w:r w:rsidR="00037734">
          <w:fldChar w:fldCharType="end"/>
        </w:r>
      </w:sdtContent>
    </w:sdt>
  </w:p>
  <w:p w14:paraId="679F1F36" w14:textId="77777777" w:rsidR="008B3733" w:rsidRPr="008B3733" w:rsidRDefault="008B3733">
    <w:pPr>
      <w:pStyle w:val="Stopk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F3C6EC" w14:textId="77777777" w:rsidR="008B609E" w:rsidRDefault="008B609E" w:rsidP="005C6265">
      <w:bookmarkStart w:id="0" w:name="_Hlk485204568"/>
      <w:bookmarkEnd w:id="0"/>
      <w:r>
        <w:separator/>
      </w:r>
    </w:p>
  </w:footnote>
  <w:footnote w:type="continuationSeparator" w:id="0">
    <w:p w14:paraId="1D3497C9" w14:textId="77777777" w:rsidR="008B609E" w:rsidRDefault="008B609E" w:rsidP="005C6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EC8026" w14:textId="597179E4" w:rsidR="005C6265" w:rsidRPr="00D20A32" w:rsidRDefault="005C6265" w:rsidP="0035441F">
    <w:pPr>
      <w:rPr>
        <w:rFonts w:eastAsia="Calibri"/>
        <w:sz w:val="36"/>
        <w:szCs w:val="36"/>
        <w:lang w:eastAsia="ar-SA"/>
      </w:rPr>
    </w:pPr>
  </w:p>
  <w:p w14:paraId="0B7CB553" w14:textId="77777777" w:rsidR="005C6265" w:rsidRDefault="005C62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2"/>
    <w:lvl w:ilvl="0">
      <w:start w:val="1"/>
      <w:numFmt w:val="decimal"/>
      <w:lvlText w:val="%1."/>
      <w:lvlJc w:val="left"/>
      <w:pPr>
        <w:tabs>
          <w:tab w:val="num" w:pos="0"/>
        </w:tabs>
        <w:ind w:left="720" w:hanging="360"/>
      </w:pPr>
      <w:rPr>
        <w:rFonts w:ascii="Times New Roman" w:eastAsia="Times New Roman" w:hAnsi="Times New Roman" w:cs="Times New Roman" w:hint="default"/>
        <w:spacing w:val="-3"/>
        <w:kern w:val="1"/>
        <w:lang w:eastAsia="hi-IN" w:bidi="hi-IN"/>
      </w:rPr>
    </w:lvl>
  </w:abstractNum>
  <w:abstractNum w:abstractNumId="1" w15:restartNumberingAfterBreak="0">
    <w:nsid w:val="00000002"/>
    <w:multiLevelType w:val="singleLevel"/>
    <w:tmpl w:val="00000002"/>
    <w:name w:val="WW8Num4"/>
    <w:lvl w:ilvl="0">
      <w:start w:val="1"/>
      <w:numFmt w:val="decimal"/>
      <w:lvlText w:val="%1."/>
      <w:lvlJc w:val="left"/>
      <w:pPr>
        <w:tabs>
          <w:tab w:val="num" w:pos="0"/>
        </w:tabs>
        <w:ind w:left="720" w:hanging="360"/>
      </w:pPr>
      <w:rPr>
        <w:rFonts w:ascii="Times New Roman" w:hAnsi="Times New Roman" w:cs="Times New Roman" w:hint="default"/>
      </w:rPr>
    </w:lvl>
  </w:abstractNum>
  <w:abstractNum w:abstractNumId="2" w15:restartNumberingAfterBreak="0">
    <w:nsid w:val="00000004"/>
    <w:multiLevelType w:val="singleLevel"/>
    <w:tmpl w:val="00000004"/>
    <w:name w:val="WW8Num8"/>
    <w:lvl w:ilvl="0">
      <w:start w:val="1"/>
      <w:numFmt w:val="decimal"/>
      <w:lvlText w:val="%1."/>
      <w:lvlJc w:val="left"/>
      <w:pPr>
        <w:tabs>
          <w:tab w:val="num" w:pos="708"/>
        </w:tabs>
        <w:ind w:left="720" w:hanging="360"/>
      </w:pPr>
      <w:rPr>
        <w:rFonts w:ascii="Times New Roman" w:eastAsia="Times New Roman" w:hAnsi="Times New Roman" w:cs="Times New Roman" w:hint="default"/>
        <w:b w:val="0"/>
        <w:bCs/>
        <w:color w:val="000000"/>
        <w:kern w:val="1"/>
        <w:lang w:eastAsia="hi-IN" w:bidi="hi-IN"/>
      </w:rPr>
    </w:lvl>
  </w:abstractNum>
  <w:abstractNum w:abstractNumId="3" w15:restartNumberingAfterBreak="0">
    <w:nsid w:val="00000005"/>
    <w:multiLevelType w:val="multilevel"/>
    <w:tmpl w:val="00000005"/>
    <w:name w:val="WW8Num10"/>
    <w:lvl w:ilvl="0">
      <w:start w:val="1"/>
      <w:numFmt w:val="decimal"/>
      <w:lvlText w:val="%1."/>
      <w:lvlJc w:val="left"/>
      <w:pPr>
        <w:tabs>
          <w:tab w:val="num" w:pos="0"/>
        </w:tabs>
        <w:ind w:left="360" w:hanging="360"/>
      </w:pPr>
      <w:rPr>
        <w:rFonts w:ascii="Times New Roman" w:hAnsi="Times New Roman" w:cs="Times New Roman"/>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rPr>
        <w:sz w:val="24"/>
        <w:szCs w:val="24"/>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rPr>
        <w:rFonts w:ascii="Times New Roman" w:eastAsia="Times New Roman" w:hAnsi="Times New Roman" w:cs="Times New Roman"/>
        <w:color w:val="000000"/>
        <w:kern w:val="1"/>
        <w:lang w:eastAsia="hi-IN" w:bidi="hi-IN"/>
      </w:r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6"/>
    <w:multiLevelType w:val="singleLevel"/>
    <w:tmpl w:val="00000006"/>
    <w:name w:val="WW8Num11"/>
    <w:lvl w:ilvl="0">
      <w:start w:val="1"/>
      <w:numFmt w:val="decimal"/>
      <w:lvlText w:val="%1."/>
      <w:lvlJc w:val="left"/>
      <w:pPr>
        <w:tabs>
          <w:tab w:val="num" w:pos="0"/>
        </w:tabs>
        <w:ind w:left="720" w:hanging="360"/>
      </w:pPr>
      <w:rPr>
        <w:rFonts w:hint="default"/>
      </w:rPr>
    </w:lvl>
  </w:abstractNum>
  <w:abstractNum w:abstractNumId="5" w15:restartNumberingAfterBreak="0">
    <w:nsid w:val="00000011"/>
    <w:multiLevelType w:val="singleLevel"/>
    <w:tmpl w:val="0415000F"/>
    <w:lvl w:ilvl="0">
      <w:start w:val="1"/>
      <w:numFmt w:val="decimal"/>
      <w:lvlText w:val="%1."/>
      <w:lvlJc w:val="left"/>
      <w:pPr>
        <w:ind w:left="360" w:hanging="360"/>
      </w:pPr>
    </w:lvl>
  </w:abstractNum>
  <w:abstractNum w:abstractNumId="6" w15:restartNumberingAfterBreak="0">
    <w:nsid w:val="00000012"/>
    <w:multiLevelType w:val="multilevel"/>
    <w:tmpl w:val="00000012"/>
    <w:name w:val="WWNum33"/>
    <w:lvl w:ilvl="0">
      <w:start w:val="1"/>
      <w:numFmt w:val="lowerLetter"/>
      <w:lvlText w:val="%1)"/>
      <w:lvlJc w:val="left"/>
      <w:pPr>
        <w:tabs>
          <w:tab w:val="num" w:pos="0"/>
        </w:tabs>
        <w:ind w:left="115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C"/>
    <w:multiLevelType w:val="singleLevel"/>
    <w:tmpl w:val="DA9C1ABA"/>
    <w:name w:val="WW8Num75"/>
    <w:lvl w:ilvl="0">
      <w:start w:val="1"/>
      <w:numFmt w:val="decimal"/>
      <w:lvlText w:val="%1."/>
      <w:lvlJc w:val="left"/>
      <w:pPr>
        <w:tabs>
          <w:tab w:val="num" w:pos="0"/>
        </w:tabs>
        <w:ind w:left="720" w:hanging="360"/>
      </w:pPr>
      <w:rPr>
        <w:b/>
        <w:i/>
        <w:sz w:val="22"/>
        <w:szCs w:val="22"/>
      </w:rPr>
    </w:lvl>
  </w:abstractNum>
  <w:abstractNum w:abstractNumId="8" w15:restartNumberingAfterBreak="0">
    <w:nsid w:val="025521B0"/>
    <w:multiLevelType w:val="hybridMultilevel"/>
    <w:tmpl w:val="DD70CB9C"/>
    <w:lvl w:ilvl="0" w:tplc="04150017">
      <w:start w:val="1"/>
      <w:numFmt w:val="lowerLetter"/>
      <w:lvlText w:val="%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4362F1B"/>
    <w:multiLevelType w:val="hybridMultilevel"/>
    <w:tmpl w:val="2BE2043C"/>
    <w:lvl w:ilvl="0" w:tplc="780E33C4">
      <w:start w:val="1"/>
      <w:numFmt w:val="decimal"/>
      <w:lvlText w:val="%1."/>
      <w:lvlJc w:val="left"/>
      <w:pPr>
        <w:ind w:left="1068" w:hanging="360"/>
      </w:pPr>
      <w:rPr>
        <w:rFonts w:ascii="Times New Roman" w:hAnsi="Times New Roman" w:cs="Times New Roman"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04932E1A"/>
    <w:multiLevelType w:val="hybridMultilevel"/>
    <w:tmpl w:val="16288480"/>
    <w:lvl w:ilvl="0" w:tplc="0415000F">
      <w:start w:val="1"/>
      <w:numFmt w:val="decimal"/>
      <w:lvlText w:val="%1."/>
      <w:lvlJc w:val="left"/>
      <w:pPr>
        <w:tabs>
          <w:tab w:val="num" w:pos="360"/>
        </w:tabs>
        <w:ind w:left="360" w:hanging="360"/>
      </w:pPr>
    </w:lvl>
    <w:lvl w:ilvl="1" w:tplc="04150001">
      <w:start w:val="1"/>
      <w:numFmt w:val="bullet"/>
      <w:lvlText w:val=""/>
      <w:lvlJc w:val="left"/>
      <w:pPr>
        <w:tabs>
          <w:tab w:val="num" w:pos="1080"/>
        </w:tabs>
        <w:ind w:left="1080" w:hanging="360"/>
      </w:pPr>
      <w:rPr>
        <w:rFonts w:ascii="Symbol" w:hAnsi="Symbol" w:hint="default"/>
      </w:rPr>
    </w:lvl>
    <w:lvl w:ilvl="2" w:tplc="B9D247F4">
      <w:start w:val="1"/>
      <w:numFmt w:val="lowerLetter"/>
      <w:lvlText w:val="%3)"/>
      <w:lvlJc w:val="left"/>
      <w:pPr>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051655C9"/>
    <w:multiLevelType w:val="hybridMultilevel"/>
    <w:tmpl w:val="3362821E"/>
    <w:lvl w:ilvl="0" w:tplc="81921B0A">
      <w:start w:val="1"/>
      <w:numFmt w:val="decimal"/>
      <w:lvlText w:val="5.%1"/>
      <w:lvlJc w:val="left"/>
      <w:pPr>
        <w:ind w:left="1080" w:hanging="360"/>
      </w:pPr>
      <w:rPr>
        <w:rFonts w:hint="default"/>
        <w:b w:val="0"/>
        <w:bCs/>
        <w:color w:val="auto"/>
        <w:spacing w:val="-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078F1E4F"/>
    <w:multiLevelType w:val="hybridMultilevel"/>
    <w:tmpl w:val="536CAD62"/>
    <w:lvl w:ilvl="0" w:tplc="63D0B24A">
      <w:start w:val="1"/>
      <w:numFmt w:val="decimal"/>
      <w:lvlText w:val="8.%1"/>
      <w:lvlJc w:val="left"/>
      <w:pPr>
        <w:ind w:left="1440" w:hanging="360"/>
      </w:pPr>
      <w:rPr>
        <w:rFonts w:hint="default"/>
        <w:b w:val="0"/>
        <w:bCs/>
        <w:color w:val="auto"/>
        <w:spacing w:val="-3"/>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0DF359B9"/>
    <w:multiLevelType w:val="hybridMultilevel"/>
    <w:tmpl w:val="B51A3BAA"/>
    <w:lvl w:ilvl="0" w:tplc="3752B49A">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15756D"/>
    <w:multiLevelType w:val="hybridMultilevel"/>
    <w:tmpl w:val="0FEAF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812299"/>
    <w:multiLevelType w:val="hybridMultilevel"/>
    <w:tmpl w:val="7D22F73C"/>
    <w:lvl w:ilvl="0" w:tplc="4C9EA43A">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F002DD7"/>
    <w:multiLevelType w:val="hybridMultilevel"/>
    <w:tmpl w:val="760ADA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2992CE9"/>
    <w:multiLevelType w:val="multilevel"/>
    <w:tmpl w:val="B2A4F2A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12EE7237"/>
    <w:multiLevelType w:val="hybridMultilevel"/>
    <w:tmpl w:val="0FCA29BA"/>
    <w:lvl w:ilvl="0" w:tplc="D4706C8E">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6335391"/>
    <w:multiLevelType w:val="hybridMultilevel"/>
    <w:tmpl w:val="520628DA"/>
    <w:lvl w:ilvl="0" w:tplc="521C7176">
      <w:start w:val="9"/>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95579A3"/>
    <w:multiLevelType w:val="hybridMultilevel"/>
    <w:tmpl w:val="F9642C56"/>
    <w:lvl w:ilvl="0" w:tplc="04150017">
      <w:start w:val="1"/>
      <w:numFmt w:val="lowerLetter"/>
      <w:lvlText w:val="%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BBC26F6"/>
    <w:multiLevelType w:val="hybridMultilevel"/>
    <w:tmpl w:val="43C6537A"/>
    <w:lvl w:ilvl="0" w:tplc="0415000F">
      <w:start w:val="1"/>
      <w:numFmt w:val="decimal"/>
      <w:lvlText w:val="%1."/>
      <w:lvlJc w:val="left"/>
      <w:pPr>
        <w:tabs>
          <w:tab w:val="num" w:pos="720"/>
        </w:tabs>
        <w:ind w:left="720" w:hanging="360"/>
      </w:pPr>
      <w:rPr>
        <w:rFonts w:hint="default"/>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1D074407"/>
    <w:multiLevelType w:val="hybridMultilevel"/>
    <w:tmpl w:val="CB9EF7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05B7A37"/>
    <w:multiLevelType w:val="hybridMultilevel"/>
    <w:tmpl w:val="42E85382"/>
    <w:lvl w:ilvl="0" w:tplc="55806D9E">
      <w:start w:val="1"/>
      <w:numFmt w:val="decimal"/>
      <w:lvlText w:val="2.%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37E4784"/>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24283882"/>
    <w:multiLevelType w:val="hybridMultilevel"/>
    <w:tmpl w:val="284405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E70A6B"/>
    <w:multiLevelType w:val="hybridMultilevel"/>
    <w:tmpl w:val="7D22F73C"/>
    <w:lvl w:ilvl="0" w:tplc="4C9EA43A">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3A2023DB"/>
    <w:multiLevelType w:val="hybridMultilevel"/>
    <w:tmpl w:val="9FD65508"/>
    <w:lvl w:ilvl="0" w:tplc="CDCCBFDA">
      <w:start w:val="1"/>
      <w:numFmt w:val="decimal"/>
      <w:lvlText w:val="1.%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E4F1142"/>
    <w:multiLevelType w:val="hybridMultilevel"/>
    <w:tmpl w:val="A8B834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E43E37"/>
    <w:multiLevelType w:val="multilevel"/>
    <w:tmpl w:val="8AE630F4"/>
    <w:name w:val="WW8Num482"/>
    <w:lvl w:ilvl="0">
      <w:start w:val="1"/>
      <w:numFmt w:val="decimal"/>
      <w:lvlText w:val="%1."/>
      <w:lvlJc w:val="left"/>
      <w:pPr>
        <w:tabs>
          <w:tab w:val="num" w:pos="757"/>
        </w:tabs>
        <w:ind w:left="757" w:hanging="397"/>
      </w:pPr>
      <w:rPr>
        <w:rFonts w:hint="default"/>
        <w:b w:val="0"/>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45951A71"/>
    <w:multiLevelType w:val="hybridMultilevel"/>
    <w:tmpl w:val="8AC421F8"/>
    <w:lvl w:ilvl="0" w:tplc="10946E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84544C5"/>
    <w:multiLevelType w:val="hybridMultilevel"/>
    <w:tmpl w:val="90CA0814"/>
    <w:lvl w:ilvl="0" w:tplc="0415000B">
      <w:start w:val="1"/>
      <w:numFmt w:val="bullet"/>
      <w:lvlText w:val=""/>
      <w:lvlJc w:val="left"/>
      <w:pPr>
        <w:ind w:left="1440" w:hanging="360"/>
      </w:pPr>
      <w:rPr>
        <w:rFonts w:ascii="Wingdings" w:hAnsi="Wingdings" w:hint="default"/>
      </w:rPr>
    </w:lvl>
    <w:lvl w:ilvl="1" w:tplc="04150001">
      <w:start w:val="1"/>
      <w:numFmt w:val="bullet"/>
      <w:lvlText w:val=""/>
      <w:lvlJc w:val="left"/>
      <w:pPr>
        <w:ind w:left="2160" w:hanging="360"/>
      </w:pPr>
      <w:rPr>
        <w:rFonts w:ascii="Symbol" w:hAnsi="Symbol"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49EF263D"/>
    <w:multiLevelType w:val="multilevel"/>
    <w:tmpl w:val="36142724"/>
    <w:name w:val="WW8Num2622"/>
    <w:lvl w:ilvl="0">
      <w:start w:val="1"/>
      <w:numFmt w:val="decimal"/>
      <w:lvlText w:val="%1)"/>
      <w:lvlJc w:val="left"/>
      <w:pPr>
        <w:tabs>
          <w:tab w:val="num" w:pos="2062"/>
        </w:tabs>
        <w:ind w:left="2062" w:hanging="360"/>
      </w:pPr>
      <w:rPr>
        <w:rFonts w:hint="default"/>
        <w:b w:val="0"/>
      </w:r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lowerRoman"/>
      <w:lvlText w:val="%3."/>
      <w:lvlJc w:val="right"/>
      <w:pPr>
        <w:tabs>
          <w:tab w:val="num" w:pos="2160"/>
        </w:tabs>
        <w:ind w:left="2160" w:hanging="180"/>
      </w:pPr>
      <w:rPr>
        <w:rFonts w:hint="default"/>
      </w:rPr>
    </w:lvl>
    <w:lvl w:ilvl="3">
      <w:start w:val="3"/>
      <w:numFmt w:val="decimal"/>
      <w:lvlText w:val="%4."/>
      <w:lvlJc w:val="left"/>
      <w:pPr>
        <w:tabs>
          <w:tab w:val="num" w:pos="2880"/>
        </w:tabs>
        <w:ind w:left="2880" w:hanging="360"/>
      </w:pPr>
      <w:rPr>
        <w:rFonts w:hint="default"/>
        <w:b/>
        <w:bCs/>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4CB56ECA"/>
    <w:multiLevelType w:val="hybridMultilevel"/>
    <w:tmpl w:val="8924A1A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C45337"/>
    <w:multiLevelType w:val="hybridMultilevel"/>
    <w:tmpl w:val="5D109890"/>
    <w:lvl w:ilvl="0" w:tplc="CDCCBFDA">
      <w:start w:val="1"/>
      <w:numFmt w:val="decimal"/>
      <w:lvlText w:val="1.%1"/>
      <w:lvlJc w:val="left"/>
      <w:pPr>
        <w:ind w:left="1004" w:hanging="360"/>
      </w:pPr>
      <w:rPr>
        <w:rFonts w:hint="default"/>
        <w:b w:val="0"/>
        <w:bCs/>
        <w:color w:val="auto"/>
        <w:spacing w:val="-3"/>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4FF82BDE"/>
    <w:multiLevelType w:val="hybridMultilevel"/>
    <w:tmpl w:val="A97A5FE0"/>
    <w:lvl w:ilvl="0" w:tplc="7A42D062">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1BD184C"/>
    <w:multiLevelType w:val="hybridMultilevel"/>
    <w:tmpl w:val="0DA83664"/>
    <w:lvl w:ilvl="0" w:tplc="585E6A9E">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42257DC"/>
    <w:multiLevelType w:val="hybridMultilevel"/>
    <w:tmpl w:val="D054E6E2"/>
    <w:lvl w:ilvl="0" w:tplc="1A00D842">
      <w:start w:val="3"/>
      <w:numFmt w:val="decimal"/>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6233A76"/>
    <w:multiLevelType w:val="multilevel"/>
    <w:tmpl w:val="F9E0BE78"/>
    <w:name w:val="WW8Num473"/>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39" w15:restartNumberingAfterBreak="0">
    <w:nsid w:val="58643274"/>
    <w:multiLevelType w:val="hybridMultilevel"/>
    <w:tmpl w:val="F394FC1A"/>
    <w:lvl w:ilvl="0" w:tplc="B4F48474">
      <w:start w:val="1"/>
      <w:numFmt w:val="decimal"/>
      <w:lvlText w:val="10.%1"/>
      <w:lvlJc w:val="left"/>
      <w:pPr>
        <w:ind w:left="1287" w:hanging="360"/>
      </w:pPr>
      <w:rPr>
        <w:rFonts w:hint="default"/>
        <w:b w:val="0"/>
        <w:bCs/>
        <w:color w:val="auto"/>
        <w:spacing w:val="-3"/>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5ACC15CC"/>
    <w:multiLevelType w:val="hybridMultilevel"/>
    <w:tmpl w:val="B87C0B50"/>
    <w:name w:val="WW8Num26222"/>
    <w:lvl w:ilvl="0" w:tplc="B4BE5D06">
      <w:start w:val="1"/>
      <w:numFmt w:val="decimal"/>
      <w:lvlText w:val="3.%1"/>
      <w:lvlJc w:val="left"/>
      <w:pPr>
        <w:ind w:left="720" w:hanging="360"/>
      </w:pPr>
      <w:rPr>
        <w:rFonts w:hint="default"/>
        <w:b w:val="0"/>
        <w:bCs/>
        <w:strike w:val="0"/>
        <w:color w:val="auto"/>
        <w:spacing w:val="-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FD374C8"/>
    <w:multiLevelType w:val="hybridMultilevel"/>
    <w:tmpl w:val="D96204C0"/>
    <w:lvl w:ilvl="0" w:tplc="FDB21D5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443229E"/>
    <w:multiLevelType w:val="hybridMultilevel"/>
    <w:tmpl w:val="852204EC"/>
    <w:lvl w:ilvl="0" w:tplc="973A1E9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5361020"/>
    <w:multiLevelType w:val="hybridMultilevel"/>
    <w:tmpl w:val="C3FE61DC"/>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5E13AF9"/>
    <w:multiLevelType w:val="hybridMultilevel"/>
    <w:tmpl w:val="EAA2FA36"/>
    <w:lvl w:ilvl="0" w:tplc="6CC2EC4A">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D396FD7"/>
    <w:multiLevelType w:val="hybridMultilevel"/>
    <w:tmpl w:val="6060AF1C"/>
    <w:lvl w:ilvl="0" w:tplc="55806D9E">
      <w:start w:val="1"/>
      <w:numFmt w:val="decimal"/>
      <w:lvlText w:val="2.%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5AC0B6A"/>
    <w:multiLevelType w:val="hybridMultilevel"/>
    <w:tmpl w:val="A0C40D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781614C"/>
    <w:multiLevelType w:val="hybridMultilevel"/>
    <w:tmpl w:val="C08AE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C6636E"/>
    <w:multiLevelType w:val="hybridMultilevel"/>
    <w:tmpl w:val="C0C6E8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24"/>
  </w:num>
  <w:num w:numId="3">
    <w:abstractNumId w:val="31"/>
  </w:num>
  <w:num w:numId="4">
    <w:abstractNumId w:val="43"/>
  </w:num>
  <w:num w:numId="5">
    <w:abstractNumId w:val="5"/>
  </w:num>
  <w:num w:numId="6">
    <w:abstractNumId w:val="9"/>
  </w:num>
  <w:num w:numId="7">
    <w:abstractNumId w:val="35"/>
  </w:num>
  <w:num w:numId="8">
    <w:abstractNumId w:val="10"/>
  </w:num>
  <w:num w:numId="9">
    <w:abstractNumId w:val="12"/>
  </w:num>
  <w:num w:numId="10">
    <w:abstractNumId w:val="41"/>
  </w:num>
  <w:num w:numId="11">
    <w:abstractNumId w:val="19"/>
  </w:num>
  <w:num w:numId="12">
    <w:abstractNumId w:val="39"/>
  </w:num>
  <w:num w:numId="13">
    <w:abstractNumId w:val="22"/>
  </w:num>
  <w:num w:numId="14">
    <w:abstractNumId w:val="42"/>
  </w:num>
  <w:num w:numId="15">
    <w:abstractNumId w:val="38"/>
  </w:num>
  <w:num w:numId="16">
    <w:abstractNumId w:val="36"/>
  </w:num>
  <w:num w:numId="17">
    <w:abstractNumId w:val="18"/>
  </w:num>
  <w:num w:numId="18">
    <w:abstractNumId w:val="30"/>
  </w:num>
  <w:num w:numId="19">
    <w:abstractNumId w:val="45"/>
  </w:num>
  <w:num w:numId="20">
    <w:abstractNumId w:val="20"/>
  </w:num>
  <w:num w:numId="21">
    <w:abstractNumId w:val="8"/>
  </w:num>
  <w:num w:numId="22">
    <w:abstractNumId w:val="27"/>
  </w:num>
  <w:num w:numId="23">
    <w:abstractNumId w:val="46"/>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8"/>
  </w:num>
  <w:num w:numId="27">
    <w:abstractNumId w:val="33"/>
  </w:num>
  <w:num w:numId="28">
    <w:abstractNumId w:val="15"/>
  </w:num>
  <w:num w:numId="29">
    <w:abstractNumId w:val="11"/>
  </w:num>
  <w:num w:numId="30">
    <w:abstractNumId w:val="26"/>
  </w:num>
  <w:num w:numId="31">
    <w:abstractNumId w:val="7"/>
  </w:num>
  <w:num w:numId="32">
    <w:abstractNumId w:val="25"/>
  </w:num>
  <w:num w:numId="33">
    <w:abstractNumId w:val="44"/>
  </w:num>
  <w:num w:numId="34">
    <w:abstractNumId w:val="2"/>
  </w:num>
  <w:num w:numId="35">
    <w:abstractNumId w:val="4"/>
  </w:num>
  <w:num w:numId="36">
    <w:abstractNumId w:val="3"/>
  </w:num>
  <w:num w:numId="37">
    <w:abstractNumId w:val="1"/>
  </w:num>
  <w:num w:numId="38">
    <w:abstractNumId w:val="0"/>
  </w:num>
  <w:num w:numId="39">
    <w:abstractNumId w:val="47"/>
  </w:num>
  <w:num w:numId="40">
    <w:abstractNumId w:val="14"/>
  </w:num>
  <w:num w:numId="41">
    <w:abstractNumId w:val="48"/>
  </w:num>
  <w:num w:numId="42">
    <w:abstractNumId w:val="16"/>
  </w:num>
  <w:num w:numId="43">
    <w:abstractNumId w:val="37"/>
  </w:num>
  <w:num w:numId="44">
    <w:abstractNumId w:val="32"/>
  </w:num>
  <w:num w:numId="45">
    <w:abstractNumId w:val="34"/>
  </w:num>
  <w:num w:numId="46">
    <w:abstractNumId w:val="23"/>
  </w:num>
  <w:num w:numId="47">
    <w:abstractNumId w:val="40"/>
  </w:num>
  <w:num w:numId="48">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savePreviewPicture/>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FAD"/>
    <w:rsid w:val="0001791E"/>
    <w:rsid w:val="00025D95"/>
    <w:rsid w:val="0003583B"/>
    <w:rsid w:val="00037734"/>
    <w:rsid w:val="00055336"/>
    <w:rsid w:val="00086556"/>
    <w:rsid w:val="000A7505"/>
    <w:rsid w:val="00106515"/>
    <w:rsid w:val="001130A4"/>
    <w:rsid w:val="001505F7"/>
    <w:rsid w:val="00170CEF"/>
    <w:rsid w:val="001C3560"/>
    <w:rsid w:val="001F3D5C"/>
    <w:rsid w:val="00230C68"/>
    <w:rsid w:val="002377E8"/>
    <w:rsid w:val="00256BD9"/>
    <w:rsid w:val="002749B1"/>
    <w:rsid w:val="002951F2"/>
    <w:rsid w:val="002C1A2F"/>
    <w:rsid w:val="002D4E64"/>
    <w:rsid w:val="002D5A9B"/>
    <w:rsid w:val="0035441F"/>
    <w:rsid w:val="00356AC8"/>
    <w:rsid w:val="003B47B9"/>
    <w:rsid w:val="003C5792"/>
    <w:rsid w:val="003D2E6D"/>
    <w:rsid w:val="003E1641"/>
    <w:rsid w:val="003E594A"/>
    <w:rsid w:val="003F1EA8"/>
    <w:rsid w:val="0041576A"/>
    <w:rsid w:val="00426616"/>
    <w:rsid w:val="00434AAB"/>
    <w:rsid w:val="00463AB5"/>
    <w:rsid w:val="004961F1"/>
    <w:rsid w:val="004A6B2E"/>
    <w:rsid w:val="004B22B3"/>
    <w:rsid w:val="004B535F"/>
    <w:rsid w:val="004B7D36"/>
    <w:rsid w:val="004F3B40"/>
    <w:rsid w:val="0050187D"/>
    <w:rsid w:val="005023E9"/>
    <w:rsid w:val="00503BEB"/>
    <w:rsid w:val="00521108"/>
    <w:rsid w:val="0056058C"/>
    <w:rsid w:val="00576C35"/>
    <w:rsid w:val="00576C80"/>
    <w:rsid w:val="00587F08"/>
    <w:rsid w:val="005936CC"/>
    <w:rsid w:val="005A259C"/>
    <w:rsid w:val="005C414F"/>
    <w:rsid w:val="005C6265"/>
    <w:rsid w:val="005D6BB2"/>
    <w:rsid w:val="00601343"/>
    <w:rsid w:val="00607FAD"/>
    <w:rsid w:val="00630E74"/>
    <w:rsid w:val="00653A58"/>
    <w:rsid w:val="006A3E6D"/>
    <w:rsid w:val="006D502C"/>
    <w:rsid w:val="00700B49"/>
    <w:rsid w:val="00717F15"/>
    <w:rsid w:val="00737D04"/>
    <w:rsid w:val="007575E7"/>
    <w:rsid w:val="007C193F"/>
    <w:rsid w:val="007E00E7"/>
    <w:rsid w:val="007F13DA"/>
    <w:rsid w:val="00823CC2"/>
    <w:rsid w:val="0082568D"/>
    <w:rsid w:val="008464B5"/>
    <w:rsid w:val="0086063F"/>
    <w:rsid w:val="008677FC"/>
    <w:rsid w:val="00880EBA"/>
    <w:rsid w:val="008906EB"/>
    <w:rsid w:val="008A6614"/>
    <w:rsid w:val="008B26B9"/>
    <w:rsid w:val="008B3733"/>
    <w:rsid w:val="008B609E"/>
    <w:rsid w:val="008D7189"/>
    <w:rsid w:val="008E5A26"/>
    <w:rsid w:val="008F4EFC"/>
    <w:rsid w:val="00906810"/>
    <w:rsid w:val="00932FA2"/>
    <w:rsid w:val="0096634D"/>
    <w:rsid w:val="00994CD5"/>
    <w:rsid w:val="009B121E"/>
    <w:rsid w:val="009D1BC9"/>
    <w:rsid w:val="009D2DCD"/>
    <w:rsid w:val="00A13FAD"/>
    <w:rsid w:val="00A6079B"/>
    <w:rsid w:val="00A649EC"/>
    <w:rsid w:val="00A75FB2"/>
    <w:rsid w:val="00A861B1"/>
    <w:rsid w:val="00A963FA"/>
    <w:rsid w:val="00AA6F28"/>
    <w:rsid w:val="00AF2A8B"/>
    <w:rsid w:val="00B043B6"/>
    <w:rsid w:val="00B066B7"/>
    <w:rsid w:val="00B23932"/>
    <w:rsid w:val="00B24A00"/>
    <w:rsid w:val="00B36561"/>
    <w:rsid w:val="00B46065"/>
    <w:rsid w:val="00B47800"/>
    <w:rsid w:val="00B53846"/>
    <w:rsid w:val="00B62BCE"/>
    <w:rsid w:val="00B9034A"/>
    <w:rsid w:val="00BA05CA"/>
    <w:rsid w:val="00BA45EC"/>
    <w:rsid w:val="00BD5B9D"/>
    <w:rsid w:val="00BF1E7A"/>
    <w:rsid w:val="00C0602B"/>
    <w:rsid w:val="00C84C80"/>
    <w:rsid w:val="00CC41E5"/>
    <w:rsid w:val="00CC7108"/>
    <w:rsid w:val="00CE3C87"/>
    <w:rsid w:val="00D536D5"/>
    <w:rsid w:val="00D5684A"/>
    <w:rsid w:val="00D57A6A"/>
    <w:rsid w:val="00D62991"/>
    <w:rsid w:val="00D95B77"/>
    <w:rsid w:val="00D96ABB"/>
    <w:rsid w:val="00DA1BFF"/>
    <w:rsid w:val="00DB7B95"/>
    <w:rsid w:val="00DF37EC"/>
    <w:rsid w:val="00DF63C9"/>
    <w:rsid w:val="00E02682"/>
    <w:rsid w:val="00E02E1B"/>
    <w:rsid w:val="00E21402"/>
    <w:rsid w:val="00E2435E"/>
    <w:rsid w:val="00E4242F"/>
    <w:rsid w:val="00E51F6B"/>
    <w:rsid w:val="00E53614"/>
    <w:rsid w:val="00E67312"/>
    <w:rsid w:val="00E91D9B"/>
    <w:rsid w:val="00EA3F28"/>
    <w:rsid w:val="00EA7E0E"/>
    <w:rsid w:val="00F32F6A"/>
    <w:rsid w:val="00F40520"/>
    <w:rsid w:val="00F50CCB"/>
    <w:rsid w:val="00F61685"/>
    <w:rsid w:val="00F76C9D"/>
    <w:rsid w:val="00F84EDE"/>
    <w:rsid w:val="00FB0618"/>
    <w:rsid w:val="00FB53B7"/>
    <w:rsid w:val="00FD56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ECBC6DF"/>
  <w15:chartTrackingRefBased/>
  <w15:docId w15:val="{7C728347-31AD-44CD-A024-D8E4F55E3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7F15"/>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717F15"/>
    <w:pPr>
      <w:keepNext/>
      <w:jc w:val="right"/>
      <w:outlineLvl w:val="4"/>
    </w:pPr>
    <w:rPr>
      <w:rFonts w:ascii="Tahoma" w:hAnsi="Tahoma" w:cs="Tahoma"/>
      <w:bCs/>
      <w:color w:val="404040" w:themeColor="text1" w:themeTint="BF"/>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semiHidden/>
    <w:rsid w:val="00717F15"/>
    <w:pPr>
      <w:ind w:left="360"/>
    </w:pPr>
  </w:style>
  <w:style w:type="character" w:customStyle="1" w:styleId="TekstpodstawowywcityZnak">
    <w:name w:val="Tekst podstawowy wcięty Znak"/>
    <w:basedOn w:val="Domylnaczcionkaakapitu"/>
    <w:link w:val="Tekstpodstawowywcity"/>
    <w:semiHidden/>
    <w:rsid w:val="00717F15"/>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semiHidden/>
    <w:rsid w:val="00717F15"/>
    <w:pPr>
      <w:ind w:left="6372"/>
    </w:pPr>
    <w:rPr>
      <w:i/>
      <w:iCs/>
    </w:rPr>
  </w:style>
  <w:style w:type="character" w:customStyle="1" w:styleId="Tekstpodstawowywcity2Znak">
    <w:name w:val="Tekst podstawowy wcięty 2 Znak"/>
    <w:basedOn w:val="Domylnaczcionkaakapitu"/>
    <w:link w:val="Tekstpodstawowywcity2"/>
    <w:semiHidden/>
    <w:rsid w:val="00717F15"/>
    <w:rPr>
      <w:rFonts w:ascii="Times New Roman" w:eastAsia="Times New Roman" w:hAnsi="Times New Roman" w:cs="Times New Roman"/>
      <w:i/>
      <w:iCs/>
      <w:sz w:val="24"/>
      <w:szCs w:val="24"/>
      <w:lang w:eastAsia="pl-PL"/>
    </w:rPr>
  </w:style>
  <w:style w:type="paragraph" w:customStyle="1" w:styleId="wzory">
    <w:name w:val="wzory"/>
    <w:basedOn w:val="Normalny"/>
    <w:rsid w:val="00717F15"/>
    <w:pPr>
      <w:tabs>
        <w:tab w:val="center" w:pos="993"/>
        <w:tab w:val="left" w:pos="1418"/>
        <w:tab w:val="left" w:pos="1701"/>
        <w:tab w:val="left" w:leader="dot" w:pos="9356"/>
      </w:tabs>
      <w:suppressAutoHyphens/>
      <w:spacing w:before="120" w:line="100" w:lineRule="atLeast"/>
    </w:pPr>
    <w:rPr>
      <w:rFonts w:ascii="Arial" w:hAnsi="Arial" w:cs="Arial"/>
      <w:kern w:val="1"/>
      <w:lang w:eastAsia="ar-SA"/>
    </w:rPr>
  </w:style>
  <w:style w:type="character" w:customStyle="1" w:styleId="Nagwek5Znak">
    <w:name w:val="Nagłówek 5 Znak"/>
    <w:basedOn w:val="Domylnaczcionkaakapitu"/>
    <w:link w:val="Nagwek5"/>
    <w:rsid w:val="00717F15"/>
    <w:rPr>
      <w:rFonts w:ascii="Tahoma" w:eastAsia="Times New Roman" w:hAnsi="Tahoma" w:cs="Tahoma"/>
      <w:bCs/>
      <w:color w:val="404040" w:themeColor="text1" w:themeTint="BF"/>
      <w:sz w:val="24"/>
      <w:szCs w:val="18"/>
      <w:lang w:eastAsia="pl-PL"/>
    </w:rPr>
  </w:style>
  <w:style w:type="paragraph" w:styleId="Akapitzlist">
    <w:name w:val="List Paragraph"/>
    <w:basedOn w:val="Normalny"/>
    <w:link w:val="AkapitzlistZnak"/>
    <w:uiPriority w:val="99"/>
    <w:qFormat/>
    <w:rsid w:val="00F84EDE"/>
    <w:pPr>
      <w:ind w:left="720"/>
      <w:contextualSpacing/>
    </w:pPr>
  </w:style>
  <w:style w:type="character" w:styleId="Odwoaniedokomentarza">
    <w:name w:val="annotation reference"/>
    <w:basedOn w:val="Domylnaczcionkaakapitu"/>
    <w:uiPriority w:val="99"/>
    <w:semiHidden/>
    <w:unhideWhenUsed/>
    <w:rsid w:val="00DA1BFF"/>
    <w:rPr>
      <w:sz w:val="16"/>
      <w:szCs w:val="16"/>
    </w:rPr>
  </w:style>
  <w:style w:type="paragraph" w:styleId="Tekstkomentarza">
    <w:name w:val="annotation text"/>
    <w:basedOn w:val="Normalny"/>
    <w:link w:val="TekstkomentarzaZnak"/>
    <w:uiPriority w:val="99"/>
    <w:semiHidden/>
    <w:unhideWhenUsed/>
    <w:rsid w:val="00DA1BFF"/>
    <w:rPr>
      <w:sz w:val="20"/>
      <w:szCs w:val="20"/>
    </w:rPr>
  </w:style>
  <w:style w:type="character" w:customStyle="1" w:styleId="TekstkomentarzaZnak">
    <w:name w:val="Tekst komentarza Znak"/>
    <w:basedOn w:val="Domylnaczcionkaakapitu"/>
    <w:link w:val="Tekstkomentarza"/>
    <w:uiPriority w:val="99"/>
    <w:semiHidden/>
    <w:rsid w:val="00DA1BF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A1BFF"/>
    <w:rPr>
      <w:b/>
      <w:bCs/>
    </w:rPr>
  </w:style>
  <w:style w:type="character" w:customStyle="1" w:styleId="TematkomentarzaZnak">
    <w:name w:val="Temat komentarza Znak"/>
    <w:basedOn w:val="TekstkomentarzaZnak"/>
    <w:link w:val="Tematkomentarza"/>
    <w:uiPriority w:val="99"/>
    <w:semiHidden/>
    <w:rsid w:val="00DA1BF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DA1BFF"/>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1BFF"/>
    <w:rPr>
      <w:rFonts w:ascii="Segoe UI" w:eastAsia="Times New Roman" w:hAnsi="Segoe UI" w:cs="Segoe UI"/>
      <w:sz w:val="18"/>
      <w:szCs w:val="18"/>
      <w:lang w:eastAsia="pl-PL"/>
    </w:rPr>
  </w:style>
  <w:style w:type="character" w:styleId="Hipercze">
    <w:name w:val="Hyperlink"/>
    <w:basedOn w:val="Domylnaczcionkaakapitu"/>
    <w:rsid w:val="00DA1BFF"/>
    <w:rPr>
      <w:color w:val="0000FF"/>
      <w:u w:val="single"/>
    </w:rPr>
  </w:style>
  <w:style w:type="paragraph" w:styleId="Tekstpodstawowy3">
    <w:name w:val="Body Text 3"/>
    <w:basedOn w:val="Normalny"/>
    <w:link w:val="Tekstpodstawowy3Znak"/>
    <w:rsid w:val="00DA1BFF"/>
    <w:pPr>
      <w:spacing w:after="120"/>
    </w:pPr>
    <w:rPr>
      <w:sz w:val="16"/>
      <w:szCs w:val="16"/>
    </w:rPr>
  </w:style>
  <w:style w:type="character" w:customStyle="1" w:styleId="Tekstpodstawowy3Znak">
    <w:name w:val="Tekst podstawowy 3 Znak"/>
    <w:basedOn w:val="Domylnaczcionkaakapitu"/>
    <w:link w:val="Tekstpodstawowy3"/>
    <w:rsid w:val="00DA1BFF"/>
    <w:rPr>
      <w:rFonts w:ascii="Times New Roman" w:eastAsia="Times New Roman" w:hAnsi="Times New Roman" w:cs="Times New Roman"/>
      <w:sz w:val="16"/>
      <w:szCs w:val="16"/>
      <w:lang w:eastAsia="pl-PL"/>
    </w:rPr>
  </w:style>
  <w:style w:type="character" w:customStyle="1" w:styleId="Wzmianka1">
    <w:name w:val="Wzmianka1"/>
    <w:basedOn w:val="Domylnaczcionkaakapitu"/>
    <w:uiPriority w:val="99"/>
    <w:semiHidden/>
    <w:unhideWhenUsed/>
    <w:rsid w:val="00F32F6A"/>
    <w:rPr>
      <w:color w:val="2B579A"/>
      <w:shd w:val="clear" w:color="auto" w:fill="E6E6E6"/>
    </w:rPr>
  </w:style>
  <w:style w:type="paragraph" w:styleId="Nagwek">
    <w:name w:val="header"/>
    <w:basedOn w:val="Normalny"/>
    <w:link w:val="NagwekZnak"/>
    <w:uiPriority w:val="99"/>
    <w:unhideWhenUsed/>
    <w:rsid w:val="005C6265"/>
    <w:pPr>
      <w:tabs>
        <w:tab w:val="center" w:pos="4536"/>
        <w:tab w:val="right" w:pos="9072"/>
      </w:tabs>
    </w:pPr>
  </w:style>
  <w:style w:type="character" w:customStyle="1" w:styleId="NagwekZnak">
    <w:name w:val="Nagłówek Znak"/>
    <w:basedOn w:val="Domylnaczcionkaakapitu"/>
    <w:link w:val="Nagwek"/>
    <w:uiPriority w:val="99"/>
    <w:rsid w:val="005C626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C6265"/>
    <w:pPr>
      <w:tabs>
        <w:tab w:val="center" w:pos="4536"/>
        <w:tab w:val="right" w:pos="9072"/>
      </w:tabs>
    </w:pPr>
  </w:style>
  <w:style w:type="character" w:customStyle="1" w:styleId="StopkaZnak">
    <w:name w:val="Stopka Znak"/>
    <w:basedOn w:val="Domylnaczcionkaakapitu"/>
    <w:link w:val="Stopka"/>
    <w:uiPriority w:val="99"/>
    <w:rsid w:val="005C6265"/>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601343"/>
    <w:pPr>
      <w:spacing w:after="120"/>
    </w:pPr>
  </w:style>
  <w:style w:type="character" w:customStyle="1" w:styleId="TekstpodstawowyZnak">
    <w:name w:val="Tekst podstawowy Znak"/>
    <w:basedOn w:val="Domylnaczcionkaakapitu"/>
    <w:link w:val="Tekstpodstawowy"/>
    <w:uiPriority w:val="99"/>
    <w:semiHidden/>
    <w:rsid w:val="00601343"/>
    <w:rPr>
      <w:rFonts w:ascii="Times New Roman" w:eastAsia="Times New Roman" w:hAnsi="Times New Roman" w:cs="Times New Roman"/>
      <w:sz w:val="24"/>
      <w:szCs w:val="24"/>
      <w:lang w:eastAsia="pl-PL"/>
    </w:rPr>
  </w:style>
  <w:style w:type="paragraph" w:customStyle="1" w:styleId="Tekstpodstawowy34">
    <w:name w:val="Tekst podstawowy 34"/>
    <w:basedOn w:val="Normalny"/>
    <w:rsid w:val="00601343"/>
    <w:pPr>
      <w:suppressAutoHyphens/>
      <w:spacing w:after="120"/>
    </w:pPr>
    <w:rPr>
      <w:rFonts w:eastAsia="SimSun" w:cs="Mangal"/>
      <w:kern w:val="1"/>
      <w:sz w:val="16"/>
      <w:szCs w:val="14"/>
      <w:lang w:eastAsia="hi-IN" w:bidi="hi-IN"/>
    </w:rPr>
  </w:style>
  <w:style w:type="paragraph" w:customStyle="1" w:styleId="Zwykytekst1">
    <w:name w:val="Zwykły tekst1"/>
    <w:basedOn w:val="Normalny"/>
    <w:rsid w:val="00601343"/>
    <w:pPr>
      <w:suppressAutoHyphens/>
    </w:pPr>
    <w:rPr>
      <w:rFonts w:ascii="Courier New" w:eastAsia="SimSun" w:hAnsi="Courier New" w:cs="Courier New"/>
      <w:kern w:val="1"/>
      <w:lang w:eastAsia="hi-IN" w:bidi="hi-IN"/>
    </w:rPr>
  </w:style>
  <w:style w:type="character" w:customStyle="1" w:styleId="AkapitzlistZnak">
    <w:name w:val="Akapit z listą Znak"/>
    <w:link w:val="Akapitzlist"/>
    <w:uiPriority w:val="34"/>
    <w:locked/>
    <w:rsid w:val="009D2DCD"/>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unhideWhenUsed/>
    <w:rsid w:val="00DF63C9"/>
    <w:pPr>
      <w:spacing w:after="120" w:line="480" w:lineRule="auto"/>
    </w:pPr>
  </w:style>
  <w:style w:type="character" w:customStyle="1" w:styleId="Tekstpodstawowy2Znak">
    <w:name w:val="Tekst podstawowy 2 Znak"/>
    <w:basedOn w:val="Domylnaczcionkaakapitu"/>
    <w:link w:val="Tekstpodstawowy2"/>
    <w:uiPriority w:val="99"/>
    <w:rsid w:val="00DF63C9"/>
    <w:rPr>
      <w:rFonts w:ascii="Times New Roman" w:eastAsia="Times New Roman" w:hAnsi="Times New Roman" w:cs="Times New Roman"/>
      <w:sz w:val="24"/>
      <w:szCs w:val="24"/>
      <w:lang w:eastAsia="pl-PL"/>
    </w:rPr>
  </w:style>
  <w:style w:type="paragraph" w:styleId="Tytu">
    <w:name w:val="Title"/>
    <w:basedOn w:val="Normalny"/>
    <w:link w:val="TytuZnak"/>
    <w:qFormat/>
    <w:rsid w:val="001F3D5C"/>
    <w:pPr>
      <w:jc w:val="center"/>
    </w:pPr>
    <w:rPr>
      <w:rFonts w:eastAsia="Batang"/>
      <w:b/>
      <w:sz w:val="32"/>
      <w:szCs w:val="20"/>
    </w:rPr>
  </w:style>
  <w:style w:type="character" w:customStyle="1" w:styleId="TytuZnak">
    <w:name w:val="Tytuł Znak"/>
    <w:basedOn w:val="Domylnaczcionkaakapitu"/>
    <w:link w:val="Tytu"/>
    <w:rsid w:val="001F3D5C"/>
    <w:rPr>
      <w:rFonts w:ascii="Times New Roman" w:eastAsia="Batang" w:hAnsi="Times New Roman" w:cs="Times New Roman"/>
      <w:b/>
      <w:sz w:val="32"/>
      <w:szCs w:val="20"/>
      <w:lang w:eastAsia="pl-PL"/>
    </w:rPr>
  </w:style>
  <w:style w:type="paragraph" w:customStyle="1" w:styleId="Akapitzlist1">
    <w:name w:val="Akapit z listą1"/>
    <w:basedOn w:val="Normalny"/>
    <w:rsid w:val="001F3D5C"/>
    <w:pPr>
      <w:suppressAutoHyphens/>
      <w:ind w:left="720"/>
    </w:pPr>
    <w:rPr>
      <w:kern w:val="1"/>
      <w:lang w:eastAsia="ar-SA"/>
    </w:rPr>
  </w:style>
  <w:style w:type="character" w:styleId="Nierozpoznanawzmianka">
    <w:name w:val="Unresolved Mention"/>
    <w:basedOn w:val="Domylnaczcionkaakapitu"/>
    <w:uiPriority w:val="99"/>
    <w:semiHidden/>
    <w:unhideWhenUsed/>
    <w:rsid w:val="00B46065"/>
    <w:rPr>
      <w:color w:val="605E5C"/>
      <w:shd w:val="clear" w:color="auto" w:fill="E1DFDD"/>
    </w:rPr>
  </w:style>
  <w:style w:type="table" w:styleId="Tabela-Siatka">
    <w:name w:val="Table Grid"/>
    <w:basedOn w:val="Standardowy"/>
    <w:uiPriority w:val="39"/>
    <w:rsid w:val="00025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semiHidden/>
    <w:unhideWhenUsed/>
    <w:rsid w:val="00170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5965820">
      <w:bodyDiv w:val="1"/>
      <w:marLeft w:val="0"/>
      <w:marRight w:val="0"/>
      <w:marTop w:val="0"/>
      <w:marBottom w:val="0"/>
      <w:divBdr>
        <w:top w:val="none" w:sz="0" w:space="0" w:color="auto"/>
        <w:left w:val="none" w:sz="0" w:space="0" w:color="auto"/>
        <w:bottom w:val="none" w:sz="0" w:space="0" w:color="auto"/>
        <w:right w:val="none" w:sz="0" w:space="0" w:color="auto"/>
      </w:divBdr>
      <w:divsChild>
        <w:div w:id="783231975">
          <w:marLeft w:val="0"/>
          <w:marRight w:val="0"/>
          <w:marTop w:val="0"/>
          <w:marBottom w:val="0"/>
          <w:divBdr>
            <w:top w:val="none" w:sz="0" w:space="0" w:color="auto"/>
            <w:left w:val="none" w:sz="0" w:space="0" w:color="auto"/>
            <w:bottom w:val="none" w:sz="0" w:space="0" w:color="auto"/>
            <w:right w:val="none" w:sz="0" w:space="0" w:color="auto"/>
          </w:divBdr>
          <w:divsChild>
            <w:div w:id="465970049">
              <w:marLeft w:val="0"/>
              <w:marRight w:val="0"/>
              <w:marTop w:val="0"/>
              <w:marBottom w:val="0"/>
              <w:divBdr>
                <w:top w:val="none" w:sz="0" w:space="0" w:color="auto"/>
                <w:left w:val="none" w:sz="0" w:space="0" w:color="auto"/>
                <w:bottom w:val="none" w:sz="0" w:space="0" w:color="auto"/>
                <w:right w:val="none" w:sz="0" w:space="0" w:color="auto"/>
              </w:divBdr>
              <w:divsChild>
                <w:div w:id="193229545">
                  <w:marLeft w:val="0"/>
                  <w:marRight w:val="0"/>
                  <w:marTop w:val="0"/>
                  <w:marBottom w:val="0"/>
                  <w:divBdr>
                    <w:top w:val="none" w:sz="0" w:space="0" w:color="auto"/>
                    <w:left w:val="none" w:sz="0" w:space="0" w:color="auto"/>
                    <w:bottom w:val="none" w:sz="0" w:space="0" w:color="auto"/>
                    <w:right w:val="none" w:sz="0" w:space="0" w:color="auto"/>
                  </w:divBdr>
                </w:div>
                <w:div w:id="292181313">
                  <w:marLeft w:val="0"/>
                  <w:marRight w:val="0"/>
                  <w:marTop w:val="0"/>
                  <w:marBottom w:val="0"/>
                  <w:divBdr>
                    <w:top w:val="none" w:sz="0" w:space="0" w:color="auto"/>
                    <w:left w:val="none" w:sz="0" w:space="0" w:color="auto"/>
                    <w:bottom w:val="none" w:sz="0" w:space="0" w:color="auto"/>
                    <w:right w:val="none" w:sz="0" w:space="0" w:color="auto"/>
                  </w:divBdr>
                </w:div>
                <w:div w:id="1064374904">
                  <w:marLeft w:val="0"/>
                  <w:marRight w:val="0"/>
                  <w:marTop w:val="0"/>
                  <w:marBottom w:val="0"/>
                  <w:divBdr>
                    <w:top w:val="none" w:sz="0" w:space="0" w:color="auto"/>
                    <w:left w:val="none" w:sz="0" w:space="0" w:color="auto"/>
                    <w:bottom w:val="none" w:sz="0" w:space="0" w:color="auto"/>
                    <w:right w:val="none" w:sz="0" w:space="0" w:color="auto"/>
                  </w:divBdr>
                </w:div>
                <w:div w:id="26427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366027">
      <w:bodyDiv w:val="1"/>
      <w:marLeft w:val="0"/>
      <w:marRight w:val="0"/>
      <w:marTop w:val="0"/>
      <w:marBottom w:val="0"/>
      <w:divBdr>
        <w:top w:val="none" w:sz="0" w:space="0" w:color="auto"/>
        <w:left w:val="none" w:sz="0" w:space="0" w:color="auto"/>
        <w:bottom w:val="none" w:sz="0" w:space="0" w:color="auto"/>
        <w:right w:val="none" w:sz="0" w:space="0" w:color="auto"/>
      </w:divBdr>
    </w:div>
    <w:div w:id="1848858716">
      <w:bodyDiv w:val="1"/>
      <w:marLeft w:val="0"/>
      <w:marRight w:val="0"/>
      <w:marTop w:val="0"/>
      <w:marBottom w:val="0"/>
      <w:divBdr>
        <w:top w:val="none" w:sz="0" w:space="0" w:color="auto"/>
        <w:left w:val="none" w:sz="0" w:space="0" w:color="auto"/>
        <w:bottom w:val="none" w:sz="0" w:space="0" w:color="auto"/>
        <w:right w:val="none" w:sz="0" w:space="0" w:color="auto"/>
      </w:divBdr>
      <w:divsChild>
        <w:div w:id="1542210924">
          <w:marLeft w:val="0"/>
          <w:marRight w:val="0"/>
          <w:marTop w:val="0"/>
          <w:marBottom w:val="0"/>
          <w:divBdr>
            <w:top w:val="none" w:sz="0" w:space="0" w:color="auto"/>
            <w:left w:val="none" w:sz="0" w:space="0" w:color="auto"/>
            <w:bottom w:val="none" w:sz="0" w:space="0" w:color="auto"/>
            <w:right w:val="none" w:sz="0" w:space="0" w:color="auto"/>
          </w:divBdr>
          <w:divsChild>
            <w:div w:id="424300412">
              <w:marLeft w:val="0"/>
              <w:marRight w:val="0"/>
              <w:marTop w:val="0"/>
              <w:marBottom w:val="0"/>
              <w:divBdr>
                <w:top w:val="none" w:sz="0" w:space="0" w:color="auto"/>
                <w:left w:val="none" w:sz="0" w:space="0" w:color="auto"/>
                <w:bottom w:val="none" w:sz="0" w:space="0" w:color="auto"/>
                <w:right w:val="none" w:sz="0" w:space="0" w:color="auto"/>
              </w:divBdr>
              <w:divsChild>
                <w:div w:id="1669478253">
                  <w:marLeft w:val="0"/>
                  <w:marRight w:val="0"/>
                  <w:marTop w:val="0"/>
                  <w:marBottom w:val="0"/>
                  <w:divBdr>
                    <w:top w:val="none" w:sz="0" w:space="0" w:color="auto"/>
                    <w:left w:val="none" w:sz="0" w:space="0" w:color="auto"/>
                    <w:bottom w:val="none" w:sz="0" w:space="0" w:color="auto"/>
                    <w:right w:val="none" w:sz="0" w:space="0" w:color="auto"/>
                  </w:divBdr>
                </w:div>
                <w:div w:id="2020504574">
                  <w:marLeft w:val="0"/>
                  <w:marRight w:val="0"/>
                  <w:marTop w:val="0"/>
                  <w:marBottom w:val="0"/>
                  <w:divBdr>
                    <w:top w:val="none" w:sz="0" w:space="0" w:color="auto"/>
                    <w:left w:val="none" w:sz="0" w:space="0" w:color="auto"/>
                    <w:bottom w:val="none" w:sz="0" w:space="0" w:color="auto"/>
                    <w:right w:val="none" w:sz="0" w:space="0" w:color="auto"/>
                  </w:divBdr>
                </w:div>
                <w:div w:id="1871453723">
                  <w:marLeft w:val="0"/>
                  <w:marRight w:val="0"/>
                  <w:marTop w:val="0"/>
                  <w:marBottom w:val="0"/>
                  <w:divBdr>
                    <w:top w:val="none" w:sz="0" w:space="0" w:color="auto"/>
                    <w:left w:val="none" w:sz="0" w:space="0" w:color="auto"/>
                    <w:bottom w:val="none" w:sz="0" w:space="0" w:color="auto"/>
                    <w:right w:val="none" w:sz="0" w:space="0" w:color="auto"/>
                  </w:divBdr>
                </w:div>
                <w:div w:id="15302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zdw-bydgoszcz.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F9C88-8874-4E9A-9E11-325D4FF4D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1946</Words>
  <Characters>11682</Characters>
  <Application>Microsoft Office Word</Application>
  <DocSecurity>0</DocSecurity>
  <Lines>97</Lines>
  <Paragraphs>27</Paragraphs>
  <ScaleCrop>false</ScaleCrop>
  <HeadingPairs>
    <vt:vector size="4" baseType="variant">
      <vt:variant>
        <vt:lpstr>Tytuł</vt:lpstr>
      </vt:variant>
      <vt:variant>
        <vt:i4>1</vt:i4>
      </vt:variant>
      <vt:variant>
        <vt:lpstr>Nagłówki</vt:lpstr>
      </vt:variant>
      <vt:variant>
        <vt:i4>3</vt:i4>
      </vt:variant>
    </vt:vector>
  </HeadingPairs>
  <TitlesOfParts>
    <vt:vector size="4" baseType="lpstr">
      <vt:lpstr/>
      <vt:lpstr/>
      <vt:lpstr>(pełna nazwa/firma, adres)</vt:lpstr>
      <vt:lpstr/>
    </vt:vector>
  </TitlesOfParts>
  <Company/>
  <LinksUpToDate>false</LinksUpToDate>
  <CharactersWithSpaces>13601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ZDW</dc:creator>
  <cp:keywords/>
  <dc:description/>
  <cp:lastModifiedBy>Alicja Miklasz-Gadek</cp:lastModifiedBy>
  <cp:revision>5</cp:revision>
  <cp:lastPrinted>2019-06-26T09:59:00Z</cp:lastPrinted>
  <dcterms:created xsi:type="dcterms:W3CDTF">2020-09-03T11:16:00Z</dcterms:created>
  <dcterms:modified xsi:type="dcterms:W3CDTF">2020-09-03T11:37:00Z</dcterms:modified>
</cp:coreProperties>
</file>