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D3CB51" w14:textId="77777777" w:rsidR="005D2C18" w:rsidRPr="00222D41" w:rsidRDefault="005D2C18" w:rsidP="005D2C18">
      <w:pPr>
        <w:suppressAutoHyphens/>
        <w:rPr>
          <w:rFonts w:ascii="Tahoma" w:eastAsia="Lucida Sans Unicode" w:hAnsi="Tahoma" w:cs="Tahoma"/>
          <w:kern w:val="2"/>
          <w:sz w:val="24"/>
          <w:szCs w:val="24"/>
          <w:lang w:eastAsia="hi-IN" w:bidi="hi-IN"/>
        </w:rPr>
      </w:pPr>
    </w:p>
    <w:p w14:paraId="7C6498BE" w14:textId="443411E1" w:rsidR="00956C1F" w:rsidRPr="00956C1F" w:rsidRDefault="00956C1F" w:rsidP="00956C1F">
      <w:pPr>
        <w:jc w:val="right"/>
        <w:rPr>
          <w:b/>
          <w:bCs/>
        </w:rPr>
      </w:pPr>
      <w:r w:rsidRPr="00956C1F">
        <w:rPr>
          <w:b/>
          <w:bCs/>
        </w:rPr>
        <w:t xml:space="preserve">Załącznik nr </w:t>
      </w:r>
      <w:r>
        <w:rPr>
          <w:b/>
          <w:bCs/>
        </w:rPr>
        <w:t>4</w:t>
      </w:r>
      <w:r w:rsidRPr="00956C1F">
        <w:rPr>
          <w:b/>
          <w:bCs/>
        </w:rPr>
        <w:t xml:space="preserve"> do ogłoszenia ZDW.N4.362.30.2020</w:t>
      </w:r>
    </w:p>
    <w:p w14:paraId="5189F762" w14:textId="6219371F" w:rsidR="005D2C18" w:rsidRPr="00EE0CB8" w:rsidRDefault="005D2C18" w:rsidP="00EE0CB8">
      <w:pPr>
        <w:jc w:val="right"/>
        <w:rPr>
          <w:b/>
        </w:rPr>
      </w:pPr>
      <w:r w:rsidRPr="00EE0CB8">
        <w:rPr>
          <w:rFonts w:eastAsia="Lucida Sans Unicode"/>
          <w:b/>
          <w:bCs/>
          <w:kern w:val="2"/>
          <w:sz w:val="22"/>
          <w:szCs w:val="22"/>
          <w:lang w:eastAsia="hi-IN" w:bidi="hi-IN"/>
        </w:rPr>
        <w:tab/>
        <w:t xml:space="preserve">                     </w:t>
      </w:r>
    </w:p>
    <w:p w14:paraId="364D3BC3" w14:textId="750A66D0" w:rsidR="005D2C18" w:rsidRDefault="005D2C18" w:rsidP="00EE0CB8">
      <w:pPr>
        <w:keepNext/>
        <w:suppressAutoHyphens/>
        <w:jc w:val="center"/>
        <w:outlineLvl w:val="0"/>
        <w:rPr>
          <w:rFonts w:eastAsia="Lucida Sans Unicode"/>
          <w:b/>
          <w:bCs/>
          <w:kern w:val="2"/>
          <w:sz w:val="24"/>
          <w:szCs w:val="24"/>
          <w:lang w:eastAsia="hi-IN" w:bidi="hi-IN"/>
        </w:rPr>
      </w:pPr>
      <w:r w:rsidRPr="00EE0CB8">
        <w:rPr>
          <w:rFonts w:eastAsia="Lucida Sans Unicode"/>
          <w:b/>
          <w:bCs/>
          <w:kern w:val="2"/>
          <w:sz w:val="24"/>
          <w:szCs w:val="24"/>
          <w:lang w:eastAsia="hi-IN" w:bidi="hi-IN"/>
        </w:rPr>
        <w:t xml:space="preserve">WYKAZ NARZĘDZI I URZĄDZEŃ TECHNICZNYCH </w:t>
      </w:r>
    </w:p>
    <w:p w14:paraId="2B173DAA" w14:textId="77777777" w:rsidR="00956C1F" w:rsidRPr="00EE0CB8" w:rsidRDefault="00956C1F" w:rsidP="00EE0CB8">
      <w:pPr>
        <w:keepNext/>
        <w:suppressAutoHyphens/>
        <w:jc w:val="center"/>
        <w:outlineLvl w:val="0"/>
        <w:rPr>
          <w:rFonts w:eastAsia="Lucida Sans Unicode"/>
          <w:b/>
          <w:bCs/>
          <w:kern w:val="2"/>
          <w:sz w:val="24"/>
          <w:szCs w:val="24"/>
          <w:lang w:eastAsia="hi-IN" w:bidi="hi-IN"/>
        </w:rPr>
      </w:pPr>
    </w:p>
    <w:p w14:paraId="139447D3" w14:textId="35A55F3A" w:rsidR="00956C1F" w:rsidRDefault="00956C1F" w:rsidP="00956C1F">
      <w:pPr>
        <w:suppressAutoHyphens/>
        <w:jc w:val="both"/>
        <w:rPr>
          <w:rFonts w:eastAsia="Times New Roman"/>
          <w:b/>
          <w:iCs/>
          <w:sz w:val="28"/>
          <w:szCs w:val="28"/>
          <w:lang w:eastAsia="pl-PL"/>
        </w:rPr>
      </w:pPr>
      <w:bookmarkStart w:id="0" w:name="_Hlk506530335"/>
      <w:r w:rsidRPr="00956C1F">
        <w:rPr>
          <w:rFonts w:eastAsia="Times New Roman"/>
          <w:b/>
          <w:iCs/>
          <w:sz w:val="28"/>
          <w:szCs w:val="28"/>
          <w:lang w:eastAsia="pl-PL"/>
        </w:rPr>
        <w:t>Przeprowadzenie kontrolnych badań laboratoryjnych i terenowych dla zadań realizowanych i zrealizowanych przez Zarząd Dróg Wojewódzkich w Bydgoszczy na terenie całego województwa kujawsko-pomorskiego.</w:t>
      </w:r>
      <w:bookmarkEnd w:id="0"/>
    </w:p>
    <w:p w14:paraId="2442FDF4" w14:textId="77777777" w:rsidR="00956C1F" w:rsidRPr="00956C1F" w:rsidRDefault="00956C1F" w:rsidP="00956C1F">
      <w:pPr>
        <w:suppressAutoHyphens/>
        <w:jc w:val="both"/>
        <w:rPr>
          <w:rFonts w:eastAsia="Times New Roman"/>
          <w:iCs/>
          <w:sz w:val="28"/>
          <w:szCs w:val="28"/>
          <w:lang w:eastAsia="pl-PL"/>
        </w:rPr>
      </w:pPr>
    </w:p>
    <w:p w14:paraId="041C042C" w14:textId="0D80FCA3" w:rsidR="005D2C18" w:rsidRPr="00EC235A" w:rsidRDefault="00EE0CB8" w:rsidP="005D2C18">
      <w:pPr>
        <w:suppressAutoHyphens/>
        <w:jc w:val="both"/>
        <w:rPr>
          <w:rFonts w:eastAsia="SimSun"/>
          <w:kern w:val="1"/>
          <w:sz w:val="24"/>
          <w:szCs w:val="24"/>
          <w:lang w:eastAsia="hi-IN" w:bidi="hi-IN"/>
        </w:rPr>
      </w:pPr>
      <w:r w:rsidRPr="00EC235A">
        <w:rPr>
          <w:rFonts w:eastAsia="SimSun"/>
          <w:kern w:val="1"/>
          <w:sz w:val="24"/>
          <w:szCs w:val="24"/>
          <w:lang w:eastAsia="hi-IN" w:bidi="hi-IN"/>
        </w:rPr>
        <w:t>O</w:t>
      </w:r>
      <w:r w:rsidR="005D2C18" w:rsidRPr="00EC235A">
        <w:rPr>
          <w:rFonts w:eastAsia="SimSun"/>
          <w:kern w:val="1"/>
          <w:sz w:val="24"/>
          <w:szCs w:val="24"/>
          <w:lang w:eastAsia="hi-IN" w:bidi="hi-IN"/>
        </w:rPr>
        <w:t>świadczam</w:t>
      </w:r>
      <w:r w:rsidRPr="00EC235A">
        <w:rPr>
          <w:rFonts w:eastAsia="SimSun"/>
          <w:kern w:val="1"/>
          <w:sz w:val="24"/>
          <w:szCs w:val="24"/>
          <w:lang w:eastAsia="hi-IN" w:bidi="hi-IN"/>
        </w:rPr>
        <w:t>/y</w:t>
      </w:r>
      <w:r w:rsidR="005D2C18" w:rsidRPr="00EC235A">
        <w:rPr>
          <w:rFonts w:eastAsia="SimSun"/>
          <w:kern w:val="1"/>
          <w:sz w:val="24"/>
          <w:szCs w:val="24"/>
          <w:lang w:eastAsia="hi-IN" w:bidi="hi-IN"/>
        </w:rPr>
        <w:t>, że dysponuje następującym potencjałem technicznym:</w:t>
      </w:r>
    </w:p>
    <w:tbl>
      <w:tblPr>
        <w:tblpPr w:leftFromText="141" w:rightFromText="141" w:vertAnchor="text" w:tblpXSpec="center" w:tblpY="1"/>
        <w:tblOverlap w:val="never"/>
        <w:tblW w:w="9713" w:type="dxa"/>
        <w:jc w:val="center"/>
        <w:tblLayout w:type="fixed"/>
        <w:tblLook w:val="0000" w:firstRow="0" w:lastRow="0" w:firstColumn="0" w:lastColumn="0" w:noHBand="0" w:noVBand="0"/>
      </w:tblPr>
      <w:tblGrid>
        <w:gridCol w:w="702"/>
        <w:gridCol w:w="3942"/>
        <w:gridCol w:w="2549"/>
        <w:gridCol w:w="992"/>
        <w:gridCol w:w="1528"/>
      </w:tblGrid>
      <w:tr w:rsidR="005D2C18" w:rsidRPr="00222D41" w14:paraId="704B343F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8BE90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>L.p.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36518" w14:textId="37164810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both"/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 xml:space="preserve">Sprzęt wymagany przez Zamawiającego w </w:t>
            </w:r>
            <w:r w:rsid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>ogłoszeniu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1A07D7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>Sprzęt</w:t>
            </w:r>
          </w:p>
          <w:p w14:paraId="23AB6679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b/>
                <w:bCs/>
                <w:i/>
                <w:kern w:val="2"/>
                <w:sz w:val="24"/>
                <w:szCs w:val="24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i/>
                <w:kern w:val="2"/>
                <w:sz w:val="24"/>
                <w:szCs w:val="24"/>
                <w:lang w:eastAsia="hi-IN" w:bidi="hi-IN"/>
              </w:rPr>
              <w:t>(nazwa, model, parametry techniczne)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6FF9C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 xml:space="preserve">Ilość </w:t>
            </w:r>
          </w:p>
          <w:p w14:paraId="3308BA5F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>sztuk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E298EA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 xml:space="preserve">Forma </w:t>
            </w:r>
          </w:p>
          <w:p w14:paraId="40113C83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b/>
                <w:bCs/>
                <w:kern w:val="2"/>
                <w:sz w:val="24"/>
                <w:szCs w:val="24"/>
                <w:vertAlign w:val="superscript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lang w:eastAsia="hi-IN" w:bidi="hi-IN"/>
              </w:rPr>
              <w:t>władania</w:t>
            </w:r>
            <w:r w:rsidRPr="00EC235A">
              <w:rPr>
                <w:rFonts w:eastAsia="Lucida Sans Unicode" w:cs="Mangal"/>
                <w:b/>
                <w:bCs/>
                <w:kern w:val="2"/>
                <w:sz w:val="24"/>
                <w:szCs w:val="24"/>
                <w:vertAlign w:val="superscript"/>
                <w:lang w:eastAsia="hi-IN" w:bidi="hi-IN"/>
              </w:rPr>
              <w:t>*</w:t>
            </w:r>
          </w:p>
        </w:tc>
      </w:tr>
      <w:tr w:rsidR="005D2C18" w:rsidRPr="00222D41" w14:paraId="6901CAFA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039BE" w14:textId="77777777" w:rsidR="005D2C18" w:rsidRPr="00222D41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 w:rsidRPr="00222D41">
              <w:rPr>
                <w:rFonts w:eastAsia="Lucida Sans Unicode" w:cs="Mangal"/>
                <w:kern w:val="2"/>
                <w:lang w:eastAsia="hi-IN" w:bidi="hi-IN"/>
              </w:rPr>
              <w:t>1.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3F462" w14:textId="77777777" w:rsidR="005D2C18" w:rsidRPr="00EC235A" w:rsidRDefault="005D2C18" w:rsidP="00EC235A">
            <w:pPr>
              <w:suppressAutoHyphens/>
              <w:spacing w:after="120"/>
              <w:jc w:val="both"/>
              <w:rPr>
                <w:rFonts w:eastAsia="Lucida Sans Unicode" w:cs="Mangal"/>
                <w:color w:val="00000A"/>
                <w:kern w:val="2"/>
                <w:sz w:val="22"/>
                <w:szCs w:val="22"/>
                <w:lang w:eastAsia="hi-IN" w:bidi="hi-IN"/>
              </w:rPr>
            </w:pPr>
            <w:r w:rsidRPr="00EC235A">
              <w:rPr>
                <w:rFonts w:eastAsia="Lucida Sans Unicode" w:cs="Mangal"/>
                <w:color w:val="00000A"/>
                <w:kern w:val="2"/>
                <w:sz w:val="22"/>
                <w:szCs w:val="22"/>
                <w:lang w:eastAsia="hi-IN" w:bidi="hi-IN"/>
              </w:rPr>
              <w:t xml:space="preserve">Laboratorium zdolne do wykonania badań wyszczególnione w opisie przedmiotu zadania z podaniem lokalizacji  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31C96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2"/>
                <w:szCs w:val="22"/>
                <w:lang w:eastAsia="hi-IN" w:bidi="hi-IN"/>
              </w:rPr>
            </w:pPr>
          </w:p>
          <w:p w14:paraId="09DDE930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rPr>
                <w:rFonts w:eastAsia="Lucida Sans Unicode" w:cs="Mangal"/>
                <w:kern w:val="2"/>
                <w:sz w:val="22"/>
                <w:szCs w:val="22"/>
                <w:lang w:eastAsia="hi-IN" w:bidi="hi-IN"/>
              </w:rPr>
            </w:pPr>
          </w:p>
          <w:p w14:paraId="214794EE" w14:textId="77777777" w:rsidR="005D2C18" w:rsidRPr="00EC235A" w:rsidRDefault="005D2C18" w:rsidP="00EC235A">
            <w:pPr>
              <w:tabs>
                <w:tab w:val="left" w:leader="dot" w:pos="4536"/>
              </w:tabs>
              <w:suppressAutoHyphens/>
              <w:rPr>
                <w:rFonts w:eastAsia="Lucida Sans Unicode" w:cs="Mangal"/>
                <w:b/>
                <w:kern w:val="2"/>
                <w:sz w:val="22"/>
                <w:szCs w:val="22"/>
                <w:lang w:eastAsia="hi-IN" w:bidi="hi-IN"/>
              </w:rPr>
            </w:pPr>
            <w:r w:rsidRPr="00EC235A">
              <w:rPr>
                <w:rFonts w:eastAsia="Lucida Sans Unicode" w:cs="Mangal"/>
                <w:b/>
                <w:kern w:val="2"/>
                <w:sz w:val="22"/>
                <w:szCs w:val="22"/>
                <w:lang w:eastAsia="hi-IN" w:bidi="hi-IN"/>
              </w:rPr>
              <w:t>Lokalizacja: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934AB" w14:textId="77777777" w:rsidR="005D2C18" w:rsidRPr="00222D41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66588" w14:textId="77777777" w:rsidR="005D2C18" w:rsidRPr="00222D41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5D2C18" w:rsidRPr="00222D41" w14:paraId="75B405D1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4B7FC" w14:textId="77777777" w:rsidR="005D2C18" w:rsidRPr="00222D41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 w:rsidRPr="00222D41">
              <w:rPr>
                <w:rFonts w:eastAsia="Lucida Sans Unicode" w:cs="Mangal"/>
                <w:kern w:val="2"/>
                <w:lang w:eastAsia="hi-IN" w:bidi="hi-IN"/>
              </w:rPr>
              <w:t>2.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2E5E2" w14:textId="694C336F" w:rsidR="005D2C18" w:rsidRPr="00EC235A" w:rsidRDefault="00EC235A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  <w:r w:rsidRPr="00EC235A">
              <w:rPr>
                <w:sz w:val="22"/>
                <w:szCs w:val="22"/>
                <w:lang w:eastAsia="pl-PL"/>
              </w:rPr>
              <w:t>Samochód umożliwiający dojazd w miejsce wykonania badań</w:t>
            </w:r>
            <w:r w:rsidR="00956C1F" w:rsidRPr="00956C1F">
              <w:rPr>
                <w:rFonts w:eastAsia="Times New Roman" w:cstheme="minorHAnsi"/>
                <w:lang w:eastAsia="pl-PL"/>
              </w:rPr>
              <w:t xml:space="preserve"> </w:t>
            </w:r>
            <w:r w:rsidR="00956C1F" w:rsidRPr="00956C1F">
              <w:rPr>
                <w:sz w:val="22"/>
                <w:szCs w:val="22"/>
                <w:lang w:eastAsia="pl-PL"/>
              </w:rPr>
              <w:t>z wyposażeniem niezbędnym do oznakowania terenu, na którym wykonuje się badania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F6CD" w14:textId="77777777" w:rsidR="005D2C18" w:rsidRPr="00222D41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DFF4C" w14:textId="77777777" w:rsidR="005D2C18" w:rsidRPr="00222D41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7E4DE" w14:textId="77777777" w:rsidR="005D2C18" w:rsidRPr="00222D41" w:rsidRDefault="005D2C18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956C1F" w:rsidRPr="00222D41" w14:paraId="189ABA4B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66E79" w14:textId="2BABCB16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>
              <w:rPr>
                <w:rFonts w:eastAsia="Lucida Sans Unicode" w:cs="Mangal"/>
                <w:kern w:val="2"/>
                <w:lang w:eastAsia="hi-IN" w:bidi="hi-IN"/>
              </w:rPr>
              <w:t>3.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F77E" w14:textId="5E05CC48" w:rsidR="00956C1F" w:rsidRPr="00EC235A" w:rsidRDefault="00956C1F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M</w:t>
            </w:r>
            <w:r w:rsidRPr="00956C1F">
              <w:rPr>
                <w:sz w:val="22"/>
                <w:szCs w:val="22"/>
                <w:lang w:eastAsia="pl-PL"/>
              </w:rPr>
              <w:t>inimum 1 mechaniczny ubijak Marshalla</w:t>
            </w:r>
            <w:r>
              <w:rPr>
                <w:sz w:val="22"/>
                <w:szCs w:val="22"/>
                <w:lang w:eastAsia="pl-PL"/>
              </w:rPr>
              <w:t xml:space="preserve"> </w:t>
            </w:r>
            <w:r w:rsidRPr="00956C1F">
              <w:rPr>
                <w:i/>
                <w:iCs/>
                <w:sz w:val="22"/>
                <w:szCs w:val="22"/>
                <w:lang w:eastAsia="pl-PL"/>
              </w:rPr>
              <w:t>lub sprzęt równoważny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B66F4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6971BD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D23FE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956C1F" w:rsidRPr="00222D41" w14:paraId="587C8D89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28468" w14:textId="650B01EF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>
              <w:rPr>
                <w:rFonts w:eastAsia="Lucida Sans Unicode" w:cs="Mangal"/>
                <w:kern w:val="2"/>
                <w:lang w:eastAsia="hi-IN" w:bidi="hi-IN"/>
              </w:rPr>
              <w:t>4.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E7C32" w14:textId="44FD71D0" w:rsidR="00956C1F" w:rsidRPr="00EC235A" w:rsidRDefault="00956C1F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M</w:t>
            </w:r>
            <w:r w:rsidRPr="00956C1F">
              <w:rPr>
                <w:sz w:val="22"/>
                <w:szCs w:val="22"/>
                <w:lang w:eastAsia="pl-PL"/>
              </w:rPr>
              <w:t>inimum 1 prasa Marshalla</w:t>
            </w:r>
            <w:r w:rsidRPr="00956C1F">
              <w:rPr>
                <w:i/>
                <w:iCs/>
                <w:sz w:val="22"/>
                <w:szCs w:val="22"/>
                <w:lang w:eastAsia="pl-PL"/>
              </w:rPr>
              <w:t xml:space="preserve"> lub sprzęt równoważny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F7204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5D3DB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D2837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956C1F" w:rsidRPr="00222D41" w14:paraId="0832ECCB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C1E11" w14:textId="6CDAAF1D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>
              <w:rPr>
                <w:rFonts w:eastAsia="Lucida Sans Unicode" w:cs="Mangal"/>
                <w:kern w:val="2"/>
                <w:lang w:eastAsia="hi-IN" w:bidi="hi-IN"/>
              </w:rPr>
              <w:t>5.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A4666" w14:textId="408E73E9" w:rsidR="00956C1F" w:rsidRPr="00EC235A" w:rsidRDefault="00956C1F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M</w:t>
            </w:r>
            <w:r w:rsidRPr="00956C1F">
              <w:rPr>
                <w:sz w:val="22"/>
                <w:szCs w:val="22"/>
                <w:lang w:eastAsia="pl-PL"/>
              </w:rPr>
              <w:t>inimum 1 zestaw do ekstrakcji mas bitumicznych</w:t>
            </w:r>
            <w:r w:rsidRPr="00956C1F">
              <w:rPr>
                <w:i/>
                <w:iCs/>
                <w:sz w:val="22"/>
                <w:szCs w:val="22"/>
                <w:lang w:eastAsia="pl-PL"/>
              </w:rPr>
              <w:t xml:space="preserve"> lub sprzęt równoważny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B70D4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42A37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4587A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956C1F" w:rsidRPr="00222D41" w14:paraId="1FD73B6D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40790" w14:textId="7B9B2F60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>
              <w:rPr>
                <w:rFonts w:eastAsia="Lucida Sans Unicode" w:cs="Mangal"/>
                <w:kern w:val="2"/>
                <w:lang w:eastAsia="hi-IN" w:bidi="hi-IN"/>
              </w:rPr>
              <w:t>6.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2F135" w14:textId="1A7BFD54" w:rsidR="00956C1F" w:rsidRPr="00EC235A" w:rsidRDefault="00956C1F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M</w:t>
            </w:r>
            <w:r w:rsidRPr="00956C1F">
              <w:rPr>
                <w:sz w:val="22"/>
                <w:szCs w:val="22"/>
                <w:lang w:eastAsia="pl-PL"/>
              </w:rPr>
              <w:t>inimum 1 waga elektroniczna</w:t>
            </w:r>
            <w:r w:rsidRPr="00956C1F">
              <w:rPr>
                <w:i/>
                <w:iCs/>
                <w:sz w:val="22"/>
                <w:szCs w:val="22"/>
                <w:lang w:eastAsia="pl-PL"/>
              </w:rPr>
              <w:t xml:space="preserve"> lub sprzęt równoważny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BC6C8D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D1F16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5BDF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956C1F" w:rsidRPr="00222D41" w14:paraId="07027282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0A62E" w14:textId="327C6365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>
              <w:rPr>
                <w:rFonts w:eastAsia="Lucida Sans Unicode" w:cs="Mangal"/>
                <w:kern w:val="2"/>
                <w:lang w:eastAsia="hi-IN" w:bidi="hi-IN"/>
              </w:rPr>
              <w:t>7.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41F5C" w14:textId="55C83CAB" w:rsidR="00956C1F" w:rsidRPr="00EC235A" w:rsidRDefault="00956C1F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M</w:t>
            </w:r>
            <w:r w:rsidRPr="00956C1F">
              <w:rPr>
                <w:sz w:val="22"/>
                <w:szCs w:val="22"/>
                <w:lang w:eastAsia="pl-PL"/>
              </w:rPr>
              <w:t>inimum 1 wiertnica do wykonywania odwiertów w konstrukcji nawierzchni elektroniczna</w:t>
            </w:r>
            <w:r w:rsidRPr="00956C1F">
              <w:rPr>
                <w:i/>
                <w:iCs/>
                <w:sz w:val="22"/>
                <w:szCs w:val="22"/>
                <w:lang w:eastAsia="pl-PL"/>
              </w:rPr>
              <w:t xml:space="preserve"> lub sprzęt równoważny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3CE6F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35322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94541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956C1F" w:rsidRPr="00222D41" w14:paraId="3368C363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B4C84" w14:textId="6CF3CDEF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>
              <w:rPr>
                <w:rFonts w:eastAsia="Lucida Sans Unicode" w:cs="Mangal"/>
                <w:kern w:val="2"/>
                <w:lang w:eastAsia="hi-IN" w:bidi="hi-IN"/>
              </w:rPr>
              <w:t>8.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33207" w14:textId="7C861DBE" w:rsidR="00956C1F" w:rsidRPr="00EC235A" w:rsidRDefault="00956C1F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M</w:t>
            </w:r>
            <w:r w:rsidRPr="00956C1F">
              <w:rPr>
                <w:sz w:val="22"/>
                <w:szCs w:val="22"/>
                <w:lang w:eastAsia="pl-PL"/>
              </w:rPr>
              <w:t>inimum 1 płyta dynamiczna elektroniczna</w:t>
            </w:r>
            <w:r w:rsidRPr="00956C1F">
              <w:rPr>
                <w:i/>
                <w:iCs/>
                <w:sz w:val="22"/>
                <w:szCs w:val="22"/>
                <w:lang w:eastAsia="pl-PL"/>
              </w:rPr>
              <w:t xml:space="preserve"> lub sprzęt równoważny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31ABA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D4FF80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B89B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  <w:tr w:rsidR="00956C1F" w:rsidRPr="00222D41" w14:paraId="0CD9F588" w14:textId="77777777" w:rsidTr="00EC235A">
        <w:trPr>
          <w:cantSplit/>
          <w:trHeight w:val="424"/>
          <w:jc w:val="center"/>
        </w:trPr>
        <w:tc>
          <w:tcPr>
            <w:tcW w:w="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82AC7" w14:textId="37F39BF3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lang w:eastAsia="hi-IN" w:bidi="hi-IN"/>
              </w:rPr>
            </w:pPr>
            <w:r>
              <w:rPr>
                <w:rFonts w:eastAsia="Lucida Sans Unicode" w:cs="Mangal"/>
                <w:kern w:val="2"/>
                <w:lang w:eastAsia="hi-IN" w:bidi="hi-IN"/>
              </w:rPr>
              <w:t>9.</w:t>
            </w:r>
          </w:p>
        </w:tc>
        <w:tc>
          <w:tcPr>
            <w:tcW w:w="3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EAA72" w14:textId="2D84D5E5" w:rsidR="00956C1F" w:rsidRPr="00956C1F" w:rsidRDefault="00956C1F" w:rsidP="00956C1F">
            <w:pPr>
              <w:spacing w:after="0" w:line="240" w:lineRule="auto"/>
              <w:jc w:val="both"/>
              <w:rPr>
                <w:sz w:val="22"/>
                <w:szCs w:val="22"/>
                <w:lang w:eastAsia="pl-PL"/>
              </w:rPr>
            </w:pPr>
            <w:r>
              <w:rPr>
                <w:sz w:val="22"/>
                <w:szCs w:val="22"/>
                <w:lang w:eastAsia="pl-PL"/>
              </w:rPr>
              <w:t>M</w:t>
            </w:r>
            <w:r w:rsidRPr="00956C1F">
              <w:rPr>
                <w:sz w:val="22"/>
                <w:szCs w:val="22"/>
                <w:lang w:eastAsia="pl-PL"/>
              </w:rPr>
              <w:t>inimum 1 płyta statyczna (VSS) elektroniczna</w:t>
            </w:r>
            <w:r w:rsidRPr="00956C1F">
              <w:rPr>
                <w:i/>
                <w:iCs/>
                <w:sz w:val="22"/>
                <w:szCs w:val="22"/>
                <w:lang w:eastAsia="pl-PL"/>
              </w:rPr>
              <w:t xml:space="preserve"> lub sprzęt równoważny</w:t>
            </w:r>
          </w:p>
          <w:p w14:paraId="66CDFE64" w14:textId="77777777" w:rsidR="00956C1F" w:rsidRPr="00EC235A" w:rsidRDefault="00956C1F" w:rsidP="00EC235A">
            <w:pPr>
              <w:spacing w:after="0" w:line="240" w:lineRule="auto"/>
              <w:ind w:left="42"/>
              <w:jc w:val="both"/>
              <w:rPr>
                <w:sz w:val="22"/>
                <w:szCs w:val="22"/>
                <w:lang w:eastAsia="pl-PL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523F7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161D7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36E43" w14:textId="77777777" w:rsidR="00956C1F" w:rsidRPr="00222D41" w:rsidRDefault="00956C1F" w:rsidP="00EC235A">
            <w:pPr>
              <w:tabs>
                <w:tab w:val="left" w:leader="dot" w:pos="4536"/>
              </w:tabs>
              <w:suppressAutoHyphens/>
              <w:jc w:val="center"/>
              <w:rPr>
                <w:rFonts w:eastAsia="Lucida Sans Unicode" w:cs="Mangal"/>
                <w:kern w:val="2"/>
                <w:sz w:val="24"/>
                <w:szCs w:val="24"/>
                <w:lang w:eastAsia="hi-IN" w:bidi="hi-IN"/>
              </w:rPr>
            </w:pPr>
          </w:p>
        </w:tc>
      </w:tr>
    </w:tbl>
    <w:p w14:paraId="56644A8B" w14:textId="4ED3F47F" w:rsidR="005D2C18" w:rsidRPr="00222D41" w:rsidRDefault="005D2C18" w:rsidP="005D2C18">
      <w:pPr>
        <w:suppressAutoHyphens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>Oświadczam, że:</w:t>
      </w:r>
    </w:p>
    <w:p w14:paraId="608C961A" w14:textId="77777777" w:rsidR="005D2C18" w:rsidRPr="00222D41" w:rsidRDefault="005D2C18" w:rsidP="005D2C18">
      <w:pPr>
        <w:numPr>
          <w:ilvl w:val="1"/>
          <w:numId w:val="4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>dysponuję urządzeniami wskazanymi w pozycjach ………………… wykazu.</w:t>
      </w:r>
    </w:p>
    <w:p w14:paraId="0C675AF6" w14:textId="77777777" w:rsidR="005D2C18" w:rsidRPr="00222D41" w:rsidRDefault="005D2C18" w:rsidP="005D2C18">
      <w:pPr>
        <w:numPr>
          <w:ilvl w:val="1"/>
          <w:numId w:val="47"/>
        </w:numPr>
        <w:tabs>
          <w:tab w:val="left" w:pos="426"/>
        </w:tabs>
        <w:suppressAutoHyphens/>
        <w:spacing w:after="0" w:line="240" w:lineRule="auto"/>
        <w:ind w:left="0" w:firstLine="0"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t xml:space="preserve">nie dysponujemy urządzeniami wskazanymi w pozycjach …………………. wykazu, lecz będziemy dysponować nimi w celu realizacji zamówienia, na potwierdzenie czego przedkładamy pisemne zobowiązanie podmiotów do udostępnienia w/w urządzeń.                                                                                                                                </w:t>
      </w:r>
    </w:p>
    <w:p w14:paraId="741937FA" w14:textId="3B783766" w:rsidR="005D2C18" w:rsidRDefault="005D2C18" w:rsidP="005D2C18">
      <w:pPr>
        <w:tabs>
          <w:tab w:val="left" w:leader="dot" w:pos="4536"/>
        </w:tabs>
        <w:suppressAutoHyphens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</w:p>
    <w:p w14:paraId="0DF22684" w14:textId="77777777" w:rsidR="00956C1F" w:rsidRPr="00222D41" w:rsidRDefault="00956C1F" w:rsidP="005D2C18">
      <w:pPr>
        <w:tabs>
          <w:tab w:val="left" w:leader="dot" w:pos="4536"/>
        </w:tabs>
        <w:suppressAutoHyphens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</w:p>
    <w:p w14:paraId="06855CE6" w14:textId="77777777" w:rsidR="005D2C18" w:rsidRPr="00222D41" w:rsidRDefault="005D2C18" w:rsidP="005D2C18">
      <w:pPr>
        <w:tabs>
          <w:tab w:val="left" w:leader="dot" w:pos="4536"/>
        </w:tabs>
        <w:suppressAutoHyphens/>
        <w:jc w:val="both"/>
        <w:rPr>
          <w:rFonts w:eastAsia="Lucida Sans Unicode" w:cs="Mangal"/>
          <w:kern w:val="2"/>
          <w:sz w:val="24"/>
          <w:szCs w:val="24"/>
          <w:lang w:eastAsia="hi-IN" w:bidi="hi-IN"/>
        </w:rPr>
      </w:pPr>
      <w:r w:rsidRPr="00222D41">
        <w:rPr>
          <w:rFonts w:eastAsia="Lucida Sans Unicode" w:cs="Mangal"/>
          <w:kern w:val="2"/>
          <w:sz w:val="24"/>
          <w:szCs w:val="24"/>
          <w:lang w:eastAsia="hi-IN" w:bidi="hi-IN"/>
        </w:rPr>
        <w:lastRenderedPageBreak/>
        <w:t>* wskazać czy sprzęt jest własnością wykonawcy, czy jest dzierżawiony, użyczony i inne</w:t>
      </w:r>
    </w:p>
    <w:p w14:paraId="45498665" w14:textId="189C1314" w:rsidR="005D2C18" w:rsidRDefault="005D2C18" w:rsidP="005D2C18">
      <w:pPr>
        <w:suppressAutoHyphens/>
        <w:spacing w:before="120"/>
        <w:rPr>
          <w:rFonts w:eastAsia="SimSun"/>
          <w:kern w:val="1"/>
          <w:sz w:val="24"/>
          <w:szCs w:val="24"/>
          <w:lang w:eastAsia="hi-IN" w:bidi="hi-IN"/>
        </w:rPr>
      </w:pPr>
    </w:p>
    <w:p w14:paraId="36949998" w14:textId="18320BFC" w:rsidR="00EC235A" w:rsidRDefault="00EC235A" w:rsidP="005D2C18">
      <w:pPr>
        <w:suppressAutoHyphens/>
        <w:spacing w:before="120"/>
        <w:rPr>
          <w:rFonts w:eastAsia="SimSun"/>
          <w:kern w:val="1"/>
          <w:sz w:val="24"/>
          <w:szCs w:val="24"/>
          <w:lang w:eastAsia="hi-IN" w:bidi="hi-IN"/>
        </w:rPr>
      </w:pPr>
    </w:p>
    <w:p w14:paraId="53027606" w14:textId="207695DB" w:rsidR="00EC235A" w:rsidRDefault="00EC235A" w:rsidP="005D2C18">
      <w:pPr>
        <w:suppressAutoHyphens/>
        <w:spacing w:before="120"/>
        <w:rPr>
          <w:rFonts w:eastAsia="SimSun"/>
          <w:kern w:val="1"/>
          <w:sz w:val="24"/>
          <w:szCs w:val="24"/>
          <w:lang w:eastAsia="hi-IN" w:bidi="hi-IN"/>
        </w:rPr>
      </w:pPr>
    </w:p>
    <w:p w14:paraId="005FA597" w14:textId="706039B7" w:rsidR="00EC235A" w:rsidRDefault="00EC235A" w:rsidP="005D2C18">
      <w:pPr>
        <w:suppressAutoHyphens/>
        <w:spacing w:before="120"/>
        <w:rPr>
          <w:rFonts w:eastAsia="SimSun"/>
          <w:kern w:val="1"/>
          <w:sz w:val="24"/>
          <w:szCs w:val="24"/>
          <w:lang w:eastAsia="hi-IN" w:bidi="hi-IN"/>
        </w:rPr>
      </w:pPr>
    </w:p>
    <w:p w14:paraId="36931399" w14:textId="4363AF05" w:rsidR="00EC235A" w:rsidRDefault="00EC235A" w:rsidP="005D2C18">
      <w:pPr>
        <w:suppressAutoHyphens/>
        <w:spacing w:before="120"/>
        <w:rPr>
          <w:rFonts w:eastAsia="SimSun"/>
          <w:kern w:val="1"/>
          <w:sz w:val="24"/>
          <w:szCs w:val="24"/>
          <w:lang w:eastAsia="hi-IN" w:bidi="hi-IN"/>
        </w:rPr>
      </w:pPr>
    </w:p>
    <w:p w14:paraId="623E35DF" w14:textId="07A58ACD" w:rsidR="00EC235A" w:rsidRDefault="00EC235A" w:rsidP="005D2C18">
      <w:pPr>
        <w:suppressAutoHyphens/>
        <w:spacing w:before="120"/>
        <w:rPr>
          <w:rFonts w:eastAsia="SimSun"/>
          <w:kern w:val="1"/>
          <w:sz w:val="24"/>
          <w:szCs w:val="24"/>
          <w:lang w:eastAsia="hi-IN" w:bidi="hi-IN"/>
        </w:rPr>
      </w:pPr>
    </w:p>
    <w:p w14:paraId="74CA8554" w14:textId="77777777" w:rsidR="00EC235A" w:rsidRPr="00222D41" w:rsidRDefault="00EC235A" w:rsidP="005D2C18">
      <w:pPr>
        <w:suppressAutoHyphens/>
        <w:spacing w:before="120"/>
        <w:rPr>
          <w:rFonts w:eastAsia="SimSun"/>
          <w:kern w:val="1"/>
          <w:sz w:val="24"/>
          <w:szCs w:val="24"/>
          <w:lang w:eastAsia="hi-IN" w:bidi="hi-IN"/>
        </w:rPr>
      </w:pPr>
    </w:p>
    <w:p w14:paraId="30B5BC4A" w14:textId="1576438E" w:rsidR="005D2C18" w:rsidRPr="00222D41" w:rsidRDefault="005D2C18" w:rsidP="005D2C18">
      <w:pPr>
        <w:suppressAutoHyphens/>
        <w:spacing w:before="120"/>
        <w:rPr>
          <w:rFonts w:ascii="Courier New" w:eastAsia="SimSun" w:hAnsi="Courier New" w:cs="Courier New"/>
          <w:kern w:val="1"/>
          <w:sz w:val="24"/>
          <w:szCs w:val="24"/>
          <w:lang w:eastAsia="hi-IN" w:bidi="hi-IN"/>
        </w:rPr>
      </w:pPr>
      <w:r w:rsidRPr="00222D41">
        <w:rPr>
          <w:rFonts w:eastAsia="SimSun"/>
          <w:kern w:val="1"/>
          <w:sz w:val="24"/>
          <w:szCs w:val="24"/>
          <w:lang w:eastAsia="hi-IN" w:bidi="hi-IN"/>
        </w:rPr>
        <w:t>__________________ dnia __ __ 20</w:t>
      </w:r>
      <w:r w:rsidR="00956C1F">
        <w:rPr>
          <w:rFonts w:eastAsia="SimSun"/>
          <w:kern w:val="1"/>
          <w:sz w:val="24"/>
          <w:szCs w:val="24"/>
          <w:lang w:eastAsia="hi-IN" w:bidi="hi-IN"/>
        </w:rPr>
        <w:t>20</w:t>
      </w:r>
      <w:r w:rsidRPr="00222D41">
        <w:rPr>
          <w:rFonts w:eastAsia="SimSun"/>
          <w:kern w:val="1"/>
          <w:sz w:val="24"/>
          <w:szCs w:val="24"/>
          <w:lang w:eastAsia="hi-IN" w:bidi="hi-IN"/>
        </w:rPr>
        <w:t xml:space="preserve"> roku                            </w:t>
      </w:r>
    </w:p>
    <w:p w14:paraId="4705366E" w14:textId="77777777" w:rsidR="005D2C18" w:rsidRPr="00222D41" w:rsidRDefault="005D2C18" w:rsidP="005D2C18">
      <w:pPr>
        <w:suppressAutoHyphens/>
        <w:jc w:val="right"/>
        <w:rPr>
          <w:rFonts w:eastAsia="Lucida Sans Unicode" w:cs="Mangal"/>
          <w:kern w:val="2"/>
          <w:sz w:val="22"/>
          <w:szCs w:val="22"/>
          <w:lang w:eastAsia="hi-IN" w:bidi="hi-IN"/>
        </w:rPr>
      </w:pPr>
      <w:r w:rsidRPr="00222D41">
        <w:rPr>
          <w:rFonts w:eastAsia="Lucida Sans Unicode" w:cs="Mangal"/>
          <w:kern w:val="2"/>
          <w:sz w:val="22"/>
          <w:szCs w:val="22"/>
          <w:lang w:eastAsia="hi-IN" w:bidi="hi-IN"/>
        </w:rPr>
        <w:t>........................................................................................</w:t>
      </w:r>
    </w:p>
    <w:p w14:paraId="2E05E1BE" w14:textId="77777777" w:rsidR="005D2C18" w:rsidRPr="00222D41" w:rsidRDefault="005D2C18" w:rsidP="005D2C18">
      <w:pPr>
        <w:suppressAutoHyphens/>
        <w:ind w:left="4254"/>
        <w:jc w:val="center"/>
        <w:rPr>
          <w:rFonts w:eastAsia="Lucida Sans Unicode" w:cs="Mangal"/>
          <w:kern w:val="2"/>
          <w:sz w:val="16"/>
          <w:szCs w:val="16"/>
          <w:lang w:eastAsia="hi-IN" w:bidi="hi-IN"/>
        </w:rPr>
      </w:pPr>
      <w:r w:rsidRPr="00222D41">
        <w:rPr>
          <w:rFonts w:eastAsia="Lucida Sans Unicode" w:cs="Mangal"/>
          <w:kern w:val="2"/>
          <w:sz w:val="16"/>
          <w:szCs w:val="16"/>
          <w:lang w:eastAsia="hi-IN" w:bidi="hi-IN"/>
        </w:rPr>
        <w:t>(czytelny podpis lub podpis z pieczątką imienną osoby upoważnionej/                                                                                                                                                                                                                                                   osób upoważnionych do reprezentowania Wykonawcy)</w:t>
      </w:r>
    </w:p>
    <w:p w14:paraId="32B21050" w14:textId="77777777" w:rsidR="005D2C18" w:rsidRPr="00222D41" w:rsidRDefault="005D2C18" w:rsidP="005D2C18">
      <w:pPr>
        <w:suppressAutoHyphens/>
        <w:jc w:val="right"/>
        <w:rPr>
          <w:rFonts w:eastAsia="Lucida Sans Unicode" w:cs="Mangal"/>
          <w:kern w:val="2"/>
          <w:sz w:val="24"/>
          <w:szCs w:val="24"/>
          <w:lang w:eastAsia="hi-IN" w:bidi="hi-IN"/>
        </w:rPr>
      </w:pPr>
    </w:p>
    <w:p w14:paraId="7428A22E" w14:textId="77777777" w:rsidR="005D2C18" w:rsidRPr="00222D41" w:rsidRDefault="005D2C18" w:rsidP="005D2C18">
      <w:pPr>
        <w:suppressAutoHyphens/>
        <w:jc w:val="right"/>
        <w:rPr>
          <w:rFonts w:eastAsia="Lucida Sans Unicode" w:cs="Mangal"/>
          <w:kern w:val="2"/>
          <w:sz w:val="24"/>
          <w:szCs w:val="24"/>
          <w:lang w:eastAsia="hi-IN" w:bidi="hi-IN"/>
        </w:rPr>
      </w:pPr>
    </w:p>
    <w:p w14:paraId="55E2A5BD" w14:textId="77777777" w:rsidR="005D2C18" w:rsidRPr="00222D41" w:rsidRDefault="005D2C18" w:rsidP="005D2C18">
      <w:pPr>
        <w:suppressAutoHyphens/>
        <w:rPr>
          <w:rFonts w:ascii="Tahoma" w:eastAsia="Lucida Sans Unicode" w:hAnsi="Tahoma" w:cs="Tahoma"/>
          <w:kern w:val="2"/>
          <w:sz w:val="24"/>
          <w:szCs w:val="24"/>
          <w:lang w:eastAsia="hi-IN" w:bidi="hi-IN"/>
        </w:rPr>
      </w:pPr>
    </w:p>
    <w:p w14:paraId="728065B1" w14:textId="6CD76BEC" w:rsidR="009A6AA9" w:rsidRDefault="009A6AA9" w:rsidP="005D2C18">
      <w:pPr>
        <w:jc w:val="right"/>
        <w:rPr>
          <w:rFonts w:ascii="Tahoma" w:eastAsia="Lucida Sans Unicode" w:hAnsi="Tahoma" w:cs="Tahoma"/>
          <w:kern w:val="2"/>
          <w:sz w:val="24"/>
          <w:szCs w:val="24"/>
          <w:lang w:eastAsia="hi-IN" w:bidi="hi-IN"/>
        </w:rPr>
      </w:pPr>
    </w:p>
    <w:p w14:paraId="1F541BF8" w14:textId="33863339" w:rsidR="00EC235A" w:rsidRDefault="00EC235A" w:rsidP="00EC235A">
      <w:pPr>
        <w:rPr>
          <w:rFonts w:ascii="Tahoma" w:eastAsia="Lucida Sans Unicode" w:hAnsi="Tahoma" w:cs="Tahoma"/>
          <w:kern w:val="2"/>
          <w:sz w:val="24"/>
          <w:szCs w:val="24"/>
          <w:lang w:eastAsia="hi-IN" w:bidi="hi-IN"/>
        </w:rPr>
      </w:pPr>
    </w:p>
    <w:p w14:paraId="3E67E002" w14:textId="77777777" w:rsidR="00EC235A" w:rsidRPr="00EC235A" w:rsidRDefault="00EC235A" w:rsidP="00EC235A">
      <w:pPr>
        <w:rPr>
          <w:rFonts w:ascii="Tahoma" w:eastAsia="Lucida Sans Unicode" w:hAnsi="Tahoma" w:cs="Tahoma"/>
          <w:sz w:val="24"/>
          <w:szCs w:val="24"/>
          <w:lang w:eastAsia="hi-IN" w:bidi="hi-IN"/>
        </w:rPr>
      </w:pPr>
    </w:p>
    <w:p w14:paraId="550ECAC8" w14:textId="77777777" w:rsidR="00EC235A" w:rsidRPr="00EC235A" w:rsidRDefault="00EC235A" w:rsidP="00EC235A">
      <w:pPr>
        <w:rPr>
          <w:rFonts w:ascii="Tahoma" w:eastAsia="Lucida Sans Unicode" w:hAnsi="Tahoma" w:cs="Tahoma"/>
          <w:sz w:val="24"/>
          <w:szCs w:val="24"/>
          <w:lang w:eastAsia="hi-IN" w:bidi="hi-IN"/>
        </w:rPr>
      </w:pPr>
    </w:p>
    <w:p w14:paraId="77A97375" w14:textId="77777777" w:rsidR="00EC235A" w:rsidRPr="00EC235A" w:rsidRDefault="00EC235A" w:rsidP="00EC235A">
      <w:pPr>
        <w:rPr>
          <w:rFonts w:ascii="Tahoma" w:eastAsia="Lucida Sans Unicode" w:hAnsi="Tahoma" w:cs="Tahoma"/>
          <w:sz w:val="24"/>
          <w:szCs w:val="24"/>
          <w:lang w:eastAsia="hi-IN" w:bidi="hi-IN"/>
        </w:rPr>
      </w:pPr>
    </w:p>
    <w:p w14:paraId="589A5AC6" w14:textId="77777777" w:rsidR="00EC235A" w:rsidRPr="00EC235A" w:rsidRDefault="00EC235A" w:rsidP="00EC235A">
      <w:pPr>
        <w:rPr>
          <w:rFonts w:ascii="Tahoma" w:eastAsia="Lucida Sans Unicode" w:hAnsi="Tahoma" w:cs="Tahoma"/>
          <w:sz w:val="24"/>
          <w:szCs w:val="24"/>
          <w:lang w:eastAsia="hi-IN" w:bidi="hi-IN"/>
        </w:rPr>
      </w:pPr>
    </w:p>
    <w:p w14:paraId="4D7E8439" w14:textId="77777777" w:rsidR="00EC235A" w:rsidRPr="00EC235A" w:rsidRDefault="00EC235A" w:rsidP="00EC235A">
      <w:pPr>
        <w:rPr>
          <w:rFonts w:ascii="Tahoma" w:eastAsia="Lucida Sans Unicode" w:hAnsi="Tahoma" w:cs="Tahoma"/>
          <w:sz w:val="24"/>
          <w:szCs w:val="24"/>
          <w:lang w:eastAsia="hi-IN" w:bidi="hi-IN"/>
        </w:rPr>
      </w:pPr>
    </w:p>
    <w:p w14:paraId="3E02754A" w14:textId="77777777" w:rsidR="00EC235A" w:rsidRPr="00EC235A" w:rsidRDefault="00EC235A" w:rsidP="00EC235A">
      <w:pPr>
        <w:rPr>
          <w:rFonts w:ascii="Tahoma" w:eastAsia="Lucida Sans Unicode" w:hAnsi="Tahoma" w:cs="Tahoma"/>
          <w:sz w:val="24"/>
          <w:szCs w:val="24"/>
          <w:lang w:eastAsia="hi-IN" w:bidi="hi-IN"/>
        </w:rPr>
      </w:pPr>
    </w:p>
    <w:sectPr w:rsidR="00EC235A" w:rsidRPr="00EC235A" w:rsidSect="00C00AB7">
      <w:footerReference w:type="default" r:id="rId8"/>
      <w:footerReference w:type="first" r:id="rId9"/>
      <w:pgSz w:w="11906" w:h="16838"/>
      <w:pgMar w:top="426" w:right="1133" w:bottom="426" w:left="1134" w:header="426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B957A3" w14:textId="77777777" w:rsidR="000D1F4F" w:rsidRDefault="000D1F4F" w:rsidP="001B49EC">
      <w:pPr>
        <w:spacing w:after="0" w:line="240" w:lineRule="auto"/>
      </w:pPr>
      <w:r>
        <w:separator/>
      </w:r>
    </w:p>
  </w:endnote>
  <w:endnote w:type="continuationSeparator" w:id="0">
    <w:p w14:paraId="21683ED0" w14:textId="77777777" w:rsidR="000D1F4F" w:rsidRDefault="000D1F4F" w:rsidP="001B4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oster Bodoni CE ATT">
    <w:altName w:val="Times New Roman"/>
    <w:charset w:val="EE"/>
    <w:family w:val="roman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5362457"/>
      <w:docPartObj>
        <w:docPartGallery w:val="Page Numbers (Bottom of Page)"/>
        <w:docPartUnique/>
      </w:docPartObj>
    </w:sdtPr>
    <w:sdtEndPr/>
    <w:sdtContent>
      <w:p w14:paraId="1B37DF2F" w14:textId="77777777" w:rsidR="00315605" w:rsidRDefault="0031560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57B2">
          <w:rPr>
            <w:noProof/>
          </w:rPr>
          <w:t>3</w:t>
        </w:r>
        <w:r>
          <w:rPr>
            <w:noProof/>
          </w:rPr>
          <w:fldChar w:fldCharType="end"/>
        </w:r>
      </w:p>
      <w:p w14:paraId="4979C299" w14:textId="77777777" w:rsidR="00315605" w:rsidRDefault="00903D75">
        <w:pPr>
          <w:pStyle w:val="Stopka"/>
          <w:jc w:val="center"/>
        </w:pPr>
      </w:p>
    </w:sdtContent>
  </w:sdt>
  <w:p w14:paraId="5F2B4E15" w14:textId="77777777" w:rsidR="00315605" w:rsidRDefault="003156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8659388"/>
      <w:docPartObj>
        <w:docPartGallery w:val="Page Numbers (Bottom of Page)"/>
        <w:docPartUnique/>
      </w:docPartObj>
    </w:sdtPr>
    <w:sdtEndPr/>
    <w:sdtContent>
      <w:p w14:paraId="2F577CEC" w14:textId="42BE464F" w:rsidR="00315605" w:rsidRPr="00DB18F0" w:rsidRDefault="00DB18F0" w:rsidP="00EC235A">
        <w:pPr>
          <w:pStyle w:val="Stopka"/>
          <w:tabs>
            <w:tab w:val="clear" w:pos="9072"/>
          </w:tabs>
          <w:rPr>
            <w:rFonts w:ascii="Arial" w:hAnsi="Arial" w:cs="Arial"/>
            <w:color w:val="5F5F5F"/>
            <w:sz w:val="16"/>
            <w:szCs w:val="16"/>
            <w:lang w:val="en-US"/>
          </w:rPr>
        </w:pPr>
        <w:r>
          <w:rPr>
            <w:rFonts w:ascii="Arial" w:hAnsi="Arial" w:cs="Arial"/>
            <w:noProof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3D6576BA" wp14:editId="78888CEB">
                  <wp:simplePos x="0" y="0"/>
                  <wp:positionH relativeFrom="column">
                    <wp:posOffset>615315</wp:posOffset>
                  </wp:positionH>
                  <wp:positionV relativeFrom="paragraph">
                    <wp:posOffset>-1908175</wp:posOffset>
                  </wp:positionV>
                  <wp:extent cx="5085715" cy="801370"/>
                  <wp:effectExtent l="0" t="0" r="4445" b="1905"/>
                  <wp:wrapNone/>
                  <wp:docPr id="67" name="Prostokąt 6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085715" cy="80137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rect w14:anchorId="2FB13EA0" id="Prostokąt 67" o:spid="_x0000_s1026" style="position:absolute;margin-left:48.45pt;margin-top:-150.25pt;width:400.45pt;height:6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" stroked="f"/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5E3590" w14:textId="77777777" w:rsidR="000D1F4F" w:rsidRDefault="000D1F4F" w:rsidP="001B49EC">
      <w:pPr>
        <w:spacing w:after="0" w:line="240" w:lineRule="auto"/>
      </w:pPr>
      <w:r>
        <w:separator/>
      </w:r>
    </w:p>
  </w:footnote>
  <w:footnote w:type="continuationSeparator" w:id="0">
    <w:p w14:paraId="59BBBD6A" w14:textId="77777777" w:rsidR="000D1F4F" w:rsidRDefault="000D1F4F" w:rsidP="001B4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Num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)"/>
      <w:lvlJc w:val="left"/>
      <w:pPr>
        <w:tabs>
          <w:tab w:val="num" w:pos="399"/>
        </w:tabs>
        <w:ind w:left="399" w:hanging="360"/>
      </w:pPr>
    </w:lvl>
    <w:lvl w:ilvl="1">
      <w:start w:val="1"/>
      <w:numFmt w:val="lowerLetter"/>
      <w:lvlText w:val="%2."/>
      <w:lvlJc w:val="left"/>
      <w:pPr>
        <w:tabs>
          <w:tab w:val="num" w:pos="1119"/>
        </w:tabs>
        <w:ind w:left="1119" w:hanging="360"/>
      </w:pPr>
    </w:lvl>
    <w:lvl w:ilvl="2">
      <w:start w:val="1"/>
      <w:numFmt w:val="lowerRoman"/>
      <w:lvlText w:val="%2.%3."/>
      <w:lvlJc w:val="left"/>
      <w:pPr>
        <w:tabs>
          <w:tab w:val="num" w:pos="1839"/>
        </w:tabs>
        <w:ind w:left="1839" w:hanging="180"/>
      </w:pPr>
    </w:lvl>
    <w:lvl w:ilvl="3">
      <w:start w:val="1"/>
      <w:numFmt w:val="decimal"/>
      <w:lvlText w:val="%2.%3.%4."/>
      <w:lvlJc w:val="left"/>
      <w:pPr>
        <w:tabs>
          <w:tab w:val="num" w:pos="2559"/>
        </w:tabs>
        <w:ind w:left="2559" w:hanging="360"/>
      </w:pPr>
      <w:rPr>
        <w:rFonts w:eastAsia="Times New Roman" w:cs="Arial"/>
      </w:rPr>
    </w:lvl>
    <w:lvl w:ilvl="4">
      <w:start w:val="1"/>
      <w:numFmt w:val="lowerLetter"/>
      <w:lvlText w:val="%2.%3.%4.%5."/>
      <w:lvlJc w:val="left"/>
      <w:pPr>
        <w:tabs>
          <w:tab w:val="num" w:pos="3279"/>
        </w:tabs>
        <w:ind w:left="3279" w:hanging="360"/>
      </w:pPr>
    </w:lvl>
    <w:lvl w:ilvl="5">
      <w:start w:val="1"/>
      <w:numFmt w:val="lowerRoman"/>
      <w:lvlText w:val="%2.%3.%4.%5.%6."/>
      <w:lvlJc w:val="left"/>
      <w:pPr>
        <w:tabs>
          <w:tab w:val="num" w:pos="3999"/>
        </w:tabs>
        <w:ind w:left="3999" w:hanging="180"/>
      </w:pPr>
    </w:lvl>
    <w:lvl w:ilvl="6">
      <w:start w:val="1"/>
      <w:numFmt w:val="decimal"/>
      <w:lvlText w:val="%2.%3.%4.%5.%6.%7."/>
      <w:lvlJc w:val="left"/>
      <w:pPr>
        <w:tabs>
          <w:tab w:val="num" w:pos="4719"/>
        </w:tabs>
        <w:ind w:left="471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39"/>
        </w:tabs>
        <w:ind w:left="543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159"/>
        </w:tabs>
        <w:ind w:left="6159" w:hanging="180"/>
      </w:p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0C"/>
    <w:multiLevelType w:val="singleLevel"/>
    <w:tmpl w:val="8E04B7A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b/>
        <w:lang w:val="pl-PL"/>
      </w:rPr>
    </w:lvl>
  </w:abstractNum>
  <w:abstractNum w:abstractNumId="4" w15:restartNumberingAfterBreak="0">
    <w:nsid w:val="0000000E"/>
    <w:multiLevelType w:val="singleLevel"/>
    <w:tmpl w:val="28D26384"/>
    <w:name w:val="WW8Num17"/>
    <w:lvl w:ilvl="0">
      <w:start w:val="1"/>
      <w:numFmt w:val="decimal"/>
      <w:lvlText w:val="%1."/>
      <w:lvlJc w:val="center"/>
      <w:pPr>
        <w:tabs>
          <w:tab w:val="num" w:pos="709"/>
        </w:tabs>
        <w:ind w:left="720" w:hanging="360"/>
      </w:pPr>
      <w:rPr>
        <w:rFonts w:ascii="Arial Narrow" w:hAnsi="Arial Narrow" w:cs="Arial Narrow" w:hint="default"/>
        <w:b w:val="0"/>
        <w:color w:val="000000"/>
        <w:spacing w:val="-4"/>
        <w:sz w:val="22"/>
        <w:szCs w:val="22"/>
      </w:rPr>
    </w:lvl>
  </w:abstractNum>
  <w:abstractNum w:abstractNumId="5" w15:restartNumberingAfterBreak="0">
    <w:nsid w:val="00000017"/>
    <w:multiLevelType w:val="singleLevel"/>
    <w:tmpl w:val="D4266C60"/>
    <w:name w:val="WW8Num2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0000024"/>
    <w:multiLevelType w:val="multilevel"/>
    <w:tmpl w:val="49C22448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color w:val="000000" w:themeColor="text1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37"/>
    <w:multiLevelType w:val="singleLevel"/>
    <w:tmpl w:val="00000037"/>
    <w:name w:val="WW8Num62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b w:val="0"/>
        <w:color w:val="000000"/>
      </w:rPr>
    </w:lvl>
  </w:abstractNum>
  <w:abstractNum w:abstractNumId="9" w15:restartNumberingAfterBreak="0">
    <w:nsid w:val="0000003A"/>
    <w:multiLevelType w:val="multilevel"/>
    <w:tmpl w:val="42BA5572"/>
    <w:name w:val="WW8Num6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3C"/>
    <w:multiLevelType w:val="multilevel"/>
    <w:tmpl w:val="314EFAF8"/>
    <w:name w:val="WW8Num67"/>
    <w:lvl w:ilvl="0">
      <w:start w:val="3"/>
      <w:numFmt w:val="decimal"/>
      <w:lvlText w:val="%1."/>
      <w:lvlJc w:val="left"/>
      <w:pPr>
        <w:tabs>
          <w:tab w:val="num" w:pos="454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b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b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b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b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b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b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b/>
      </w:rPr>
    </w:lvl>
  </w:abstractNum>
  <w:abstractNum w:abstractNumId="11" w15:restartNumberingAfterBreak="0">
    <w:nsid w:val="0000004A"/>
    <w:multiLevelType w:val="singleLevel"/>
    <w:tmpl w:val="5A143276"/>
    <w:name w:val="WW8Num84"/>
    <w:lvl w:ilvl="0">
      <w:start w:val="1"/>
      <w:numFmt w:val="lowerLetter"/>
      <w:lvlText w:val="%1)"/>
      <w:lvlJc w:val="left"/>
      <w:pPr>
        <w:tabs>
          <w:tab w:val="num" w:pos="0"/>
        </w:tabs>
        <w:ind w:left="1005" w:hanging="360"/>
      </w:pPr>
      <w:rPr>
        <w:b w:val="0"/>
      </w:rPr>
    </w:lvl>
  </w:abstractNum>
  <w:abstractNum w:abstractNumId="12" w15:restartNumberingAfterBreak="0">
    <w:nsid w:val="00000051"/>
    <w:multiLevelType w:val="multilevel"/>
    <w:tmpl w:val="00000051"/>
    <w:name w:val="WW8Num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56"/>
    <w:multiLevelType w:val="multilevel"/>
    <w:tmpl w:val="00000056"/>
    <w:name w:val="WW8Num87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405886"/>
    <w:multiLevelType w:val="hybridMultilevel"/>
    <w:tmpl w:val="D06E8C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3D828F3"/>
    <w:multiLevelType w:val="hybridMultilevel"/>
    <w:tmpl w:val="6C880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CB5895"/>
    <w:multiLevelType w:val="hybridMultilevel"/>
    <w:tmpl w:val="3A5EB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3EC6FB6"/>
    <w:multiLevelType w:val="hybridMultilevel"/>
    <w:tmpl w:val="E97A890E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 w15:restartNumberingAfterBreak="0">
    <w:nsid w:val="160A2DAB"/>
    <w:multiLevelType w:val="hybridMultilevel"/>
    <w:tmpl w:val="8774FD7C"/>
    <w:lvl w:ilvl="0" w:tplc="CD0CF85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9C55235"/>
    <w:multiLevelType w:val="hybridMultilevel"/>
    <w:tmpl w:val="171C08E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20910557"/>
    <w:multiLevelType w:val="hybridMultilevel"/>
    <w:tmpl w:val="CE5676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33D1A59"/>
    <w:multiLevelType w:val="hybridMultilevel"/>
    <w:tmpl w:val="03B238D8"/>
    <w:lvl w:ilvl="0" w:tplc="F81CF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EC2D34"/>
    <w:multiLevelType w:val="hybridMultilevel"/>
    <w:tmpl w:val="9A5422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29961D5D"/>
    <w:multiLevelType w:val="hybridMultilevel"/>
    <w:tmpl w:val="6CE85F48"/>
    <w:lvl w:ilvl="0" w:tplc="55806D9E">
      <w:start w:val="1"/>
      <w:numFmt w:val="decimal"/>
      <w:lvlText w:val="2.%1"/>
      <w:lvlJc w:val="left"/>
      <w:pPr>
        <w:ind w:left="144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2CAF0079"/>
    <w:multiLevelType w:val="hybridMultilevel"/>
    <w:tmpl w:val="B0765530"/>
    <w:lvl w:ilvl="0" w:tplc="05AE5E4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E84331C"/>
    <w:multiLevelType w:val="hybridMultilevel"/>
    <w:tmpl w:val="0C9C2E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FFA45C2"/>
    <w:multiLevelType w:val="hybridMultilevel"/>
    <w:tmpl w:val="FE6E563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34532214"/>
    <w:multiLevelType w:val="hybridMultilevel"/>
    <w:tmpl w:val="E624A3A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5955E75"/>
    <w:multiLevelType w:val="hybridMultilevel"/>
    <w:tmpl w:val="EC88B23A"/>
    <w:lvl w:ilvl="0" w:tplc="9BE4271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52090A"/>
    <w:multiLevelType w:val="hybridMultilevel"/>
    <w:tmpl w:val="88C8DC4A"/>
    <w:lvl w:ilvl="0" w:tplc="9EF8FCA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9610B25"/>
    <w:multiLevelType w:val="hybridMultilevel"/>
    <w:tmpl w:val="5A5AA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ADE2020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</w:abstractNum>
  <w:abstractNum w:abstractNumId="32" w15:restartNumberingAfterBreak="0">
    <w:nsid w:val="43A83E5B"/>
    <w:multiLevelType w:val="hybridMultilevel"/>
    <w:tmpl w:val="E4A6479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3E43E37"/>
    <w:multiLevelType w:val="multilevel"/>
    <w:tmpl w:val="8AE630F4"/>
    <w:name w:val="WW8Num482"/>
    <w:lvl w:ilvl="0">
      <w:start w:val="1"/>
      <w:numFmt w:val="decimal"/>
      <w:lvlText w:val="%1."/>
      <w:lvlJc w:val="left"/>
      <w:pPr>
        <w:tabs>
          <w:tab w:val="num" w:pos="757"/>
        </w:tabs>
        <w:ind w:left="757" w:hanging="397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4" w15:restartNumberingAfterBreak="0">
    <w:nsid w:val="4BCB6572"/>
    <w:multiLevelType w:val="hybridMultilevel"/>
    <w:tmpl w:val="B5D07B64"/>
    <w:lvl w:ilvl="0" w:tplc="281E8C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BE30DA6"/>
    <w:multiLevelType w:val="hybridMultilevel"/>
    <w:tmpl w:val="3E64084C"/>
    <w:lvl w:ilvl="0" w:tplc="8FE6DA38">
      <w:start w:val="2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CB56ECA"/>
    <w:multiLevelType w:val="hybridMultilevel"/>
    <w:tmpl w:val="1C10F39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0163112">
      <w:start w:val="1"/>
      <w:numFmt w:val="decimal"/>
      <w:lvlText w:val="%3)"/>
      <w:lvlJc w:val="left"/>
      <w:pPr>
        <w:ind w:left="2160" w:hanging="180"/>
      </w:pPr>
      <w:rPr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233A76"/>
    <w:multiLevelType w:val="multilevel"/>
    <w:tmpl w:val="F9E0BE78"/>
    <w:name w:val="WW8Num47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8" w15:restartNumberingAfterBreak="0">
    <w:nsid w:val="5699730B"/>
    <w:multiLevelType w:val="hybridMultilevel"/>
    <w:tmpl w:val="269EDAA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6E71901"/>
    <w:multiLevelType w:val="multilevel"/>
    <w:tmpl w:val="2BBC4CC6"/>
    <w:name w:val="WW8Num8322"/>
    <w:lvl w:ilvl="0">
      <w:start w:val="7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0" w15:restartNumberingAfterBreak="0">
    <w:nsid w:val="57191114"/>
    <w:multiLevelType w:val="hybridMultilevel"/>
    <w:tmpl w:val="2AB24450"/>
    <w:lvl w:ilvl="0" w:tplc="42309C3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73733EB"/>
    <w:multiLevelType w:val="hybridMultilevel"/>
    <w:tmpl w:val="D780E41E"/>
    <w:lvl w:ilvl="0" w:tplc="35B4955E">
      <w:start w:val="1"/>
      <w:numFmt w:val="decimal"/>
      <w:lvlText w:val="%1."/>
      <w:lvlJc w:val="left"/>
      <w:pPr>
        <w:ind w:left="720" w:hanging="360"/>
      </w:pPr>
      <w:rPr>
        <w:rFonts w:ascii="Times New Roman" w:eastAsia="Helvetica" w:hAnsi="Times New Roman" w:cs="Times New Roman" w:hint="default"/>
        <w:b w:val="0"/>
        <w:color w:val="000000"/>
        <w:kern w:val="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9901FF4"/>
    <w:multiLevelType w:val="hybridMultilevel"/>
    <w:tmpl w:val="30F81F0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5AF00499"/>
    <w:multiLevelType w:val="hybridMultilevel"/>
    <w:tmpl w:val="56BCFDCC"/>
    <w:lvl w:ilvl="0" w:tplc="140E9C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C155486"/>
    <w:multiLevelType w:val="hybridMultilevel"/>
    <w:tmpl w:val="B7A83AE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5C1F68DE"/>
    <w:multiLevelType w:val="hybridMultilevel"/>
    <w:tmpl w:val="8F540638"/>
    <w:lvl w:ilvl="0" w:tplc="04150011">
      <w:start w:val="1"/>
      <w:numFmt w:val="decimal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6" w15:restartNumberingAfterBreak="0">
    <w:nsid w:val="5E7C10C2"/>
    <w:multiLevelType w:val="hybridMultilevel"/>
    <w:tmpl w:val="8FA2E2DC"/>
    <w:lvl w:ilvl="0" w:tplc="52E48674">
      <w:start w:val="1"/>
      <w:numFmt w:val="decimal"/>
      <w:lvlText w:val="1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0AD1E88"/>
    <w:multiLevelType w:val="hybridMultilevel"/>
    <w:tmpl w:val="43C410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A2C73EB"/>
    <w:multiLevelType w:val="hybridMultilevel"/>
    <w:tmpl w:val="B8BA2E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E921D3E"/>
    <w:multiLevelType w:val="hybridMultilevel"/>
    <w:tmpl w:val="8FA402B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0" w15:restartNumberingAfterBreak="0">
    <w:nsid w:val="708C03D5"/>
    <w:multiLevelType w:val="hybridMultilevel"/>
    <w:tmpl w:val="A1F26EE6"/>
    <w:lvl w:ilvl="0" w:tplc="ED7E94E2">
      <w:start w:val="1"/>
      <w:numFmt w:val="decimal"/>
      <w:pStyle w:val="STYLDOPODPnumery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0F23198"/>
    <w:multiLevelType w:val="hybridMultilevel"/>
    <w:tmpl w:val="F6E07C3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3304A7B"/>
    <w:multiLevelType w:val="hybridMultilevel"/>
    <w:tmpl w:val="1988E174"/>
    <w:lvl w:ilvl="0" w:tplc="C73CD3C0">
      <w:start w:val="1"/>
      <w:numFmt w:val="decimal"/>
      <w:lvlText w:val="%1."/>
      <w:lvlJc w:val="left"/>
      <w:pPr>
        <w:ind w:left="720" w:hanging="360"/>
      </w:pPr>
      <w:rPr>
        <w:rFonts w:ascii="Times New Roman" w:eastAsia="Helvetica" w:hAnsi="Times New Roman" w:cs="Times New Roman" w:hint="default"/>
        <w:b w:val="0"/>
        <w:color w:val="000000"/>
        <w:kern w:val="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4577603"/>
    <w:multiLevelType w:val="hybridMultilevel"/>
    <w:tmpl w:val="62164F78"/>
    <w:lvl w:ilvl="0" w:tplc="2B32A83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5AC0B6A"/>
    <w:multiLevelType w:val="hybridMultilevel"/>
    <w:tmpl w:val="6EFE7788"/>
    <w:lvl w:ilvl="0" w:tplc="1DBAE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6654616"/>
    <w:multiLevelType w:val="hybridMultilevel"/>
    <w:tmpl w:val="81EE0F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8837F1D"/>
    <w:multiLevelType w:val="hybridMultilevel"/>
    <w:tmpl w:val="F90A88A2"/>
    <w:lvl w:ilvl="0" w:tplc="F50A12F8">
      <w:start w:val="1"/>
      <w:numFmt w:val="ordin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7DFD3142"/>
    <w:multiLevelType w:val="hybridMultilevel"/>
    <w:tmpl w:val="24BEFDE4"/>
    <w:lvl w:ilvl="0" w:tplc="753CF54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2E7A3E"/>
    <w:multiLevelType w:val="multilevel"/>
    <w:tmpl w:val="5FC8F124"/>
    <w:name w:val="WW8Num50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7"/>
  </w:num>
  <w:num w:numId="3">
    <w:abstractNumId w:val="43"/>
  </w:num>
  <w:num w:numId="4">
    <w:abstractNumId w:val="57"/>
  </w:num>
  <w:num w:numId="5">
    <w:abstractNumId w:val="34"/>
  </w:num>
  <w:num w:numId="6">
    <w:abstractNumId w:val="36"/>
  </w:num>
  <w:num w:numId="7">
    <w:abstractNumId w:val="41"/>
  </w:num>
  <w:num w:numId="8">
    <w:abstractNumId w:val="26"/>
  </w:num>
  <w:num w:numId="9">
    <w:abstractNumId w:val="25"/>
  </w:num>
  <w:num w:numId="10">
    <w:abstractNumId w:val="54"/>
  </w:num>
  <w:num w:numId="11">
    <w:abstractNumId w:val="15"/>
  </w:num>
  <w:num w:numId="12">
    <w:abstractNumId w:val="51"/>
  </w:num>
  <w:num w:numId="13">
    <w:abstractNumId w:val="23"/>
  </w:num>
  <w:num w:numId="14">
    <w:abstractNumId w:val="53"/>
  </w:num>
  <w:num w:numId="15">
    <w:abstractNumId w:val="22"/>
  </w:num>
  <w:num w:numId="16">
    <w:abstractNumId w:val="42"/>
  </w:num>
  <w:num w:numId="17">
    <w:abstractNumId w:val="4"/>
  </w:num>
  <w:num w:numId="18">
    <w:abstractNumId w:val="7"/>
  </w:num>
  <w:num w:numId="19">
    <w:abstractNumId w:val="8"/>
  </w:num>
  <w:num w:numId="20">
    <w:abstractNumId w:val="3"/>
  </w:num>
  <w:num w:numId="21">
    <w:abstractNumId w:val="58"/>
  </w:num>
  <w:num w:numId="22">
    <w:abstractNumId w:val="49"/>
  </w:num>
  <w:num w:numId="23">
    <w:abstractNumId w:val="35"/>
  </w:num>
  <w:num w:numId="24">
    <w:abstractNumId w:val="52"/>
  </w:num>
  <w:num w:numId="25">
    <w:abstractNumId w:val="18"/>
  </w:num>
  <w:num w:numId="26">
    <w:abstractNumId w:val="46"/>
  </w:num>
  <w:num w:numId="27">
    <w:abstractNumId w:val="28"/>
  </w:num>
  <w:num w:numId="28">
    <w:abstractNumId w:val="9"/>
  </w:num>
  <w:num w:numId="29">
    <w:abstractNumId w:val="5"/>
  </w:num>
  <w:num w:numId="30">
    <w:abstractNumId w:val="16"/>
  </w:num>
  <w:num w:numId="3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2"/>
  </w:num>
  <w:num w:numId="33">
    <w:abstractNumId w:val="30"/>
  </w:num>
  <w:num w:numId="34">
    <w:abstractNumId w:val="21"/>
  </w:num>
  <w:num w:numId="35">
    <w:abstractNumId w:val="38"/>
  </w:num>
  <w:num w:numId="36">
    <w:abstractNumId w:val="20"/>
  </w:num>
  <w:num w:numId="37">
    <w:abstractNumId w:val="44"/>
  </w:num>
  <w:num w:numId="38">
    <w:abstractNumId w:val="45"/>
  </w:num>
  <w:num w:numId="39">
    <w:abstractNumId w:val="17"/>
  </w:num>
  <w:num w:numId="40">
    <w:abstractNumId w:val="27"/>
  </w:num>
  <w:num w:numId="41">
    <w:abstractNumId w:val="14"/>
  </w:num>
  <w:num w:numId="42">
    <w:abstractNumId w:val="48"/>
  </w:num>
  <w:num w:numId="43">
    <w:abstractNumId w:val="55"/>
  </w:num>
  <w:num w:numId="44">
    <w:abstractNumId w:val="56"/>
  </w:num>
  <w:num w:numId="45">
    <w:abstractNumId w:val="31"/>
  </w:num>
  <w:num w:numId="46">
    <w:abstractNumId w:val="29"/>
  </w:num>
  <w:num w:numId="47">
    <w:abstractNumId w:val="2"/>
  </w:num>
  <w:num w:numId="48">
    <w:abstractNumId w:val="24"/>
  </w:num>
  <w:num w:numId="49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37"/>
  <w:hyphenationZone w:val="425"/>
  <w:drawingGridHorizontalSpacing w:val="13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9EC"/>
    <w:rsid w:val="000010C9"/>
    <w:rsid w:val="00004EC4"/>
    <w:rsid w:val="0001112A"/>
    <w:rsid w:val="0001272C"/>
    <w:rsid w:val="00020E55"/>
    <w:rsid w:val="000238C4"/>
    <w:rsid w:val="00025375"/>
    <w:rsid w:val="0003578E"/>
    <w:rsid w:val="00042958"/>
    <w:rsid w:val="00050F2C"/>
    <w:rsid w:val="0005171A"/>
    <w:rsid w:val="00052325"/>
    <w:rsid w:val="000549FA"/>
    <w:rsid w:val="0005535E"/>
    <w:rsid w:val="00060E30"/>
    <w:rsid w:val="0006361A"/>
    <w:rsid w:val="00066B12"/>
    <w:rsid w:val="000738AC"/>
    <w:rsid w:val="000749CA"/>
    <w:rsid w:val="00076E95"/>
    <w:rsid w:val="00077D25"/>
    <w:rsid w:val="000924E8"/>
    <w:rsid w:val="000A3764"/>
    <w:rsid w:val="000A6036"/>
    <w:rsid w:val="000A7B88"/>
    <w:rsid w:val="000B1EEB"/>
    <w:rsid w:val="000B3D9E"/>
    <w:rsid w:val="000B6361"/>
    <w:rsid w:val="000C0BE9"/>
    <w:rsid w:val="000C1642"/>
    <w:rsid w:val="000C59C7"/>
    <w:rsid w:val="000C6561"/>
    <w:rsid w:val="000C66DE"/>
    <w:rsid w:val="000D1F4F"/>
    <w:rsid w:val="000D2A1E"/>
    <w:rsid w:val="000D44A6"/>
    <w:rsid w:val="000E2EBF"/>
    <w:rsid w:val="000F108E"/>
    <w:rsid w:val="000F1D9A"/>
    <w:rsid w:val="000F2A0A"/>
    <w:rsid w:val="001013B2"/>
    <w:rsid w:val="00105A9F"/>
    <w:rsid w:val="00113417"/>
    <w:rsid w:val="00115FE3"/>
    <w:rsid w:val="00121752"/>
    <w:rsid w:val="00124367"/>
    <w:rsid w:val="00131D11"/>
    <w:rsid w:val="001340C6"/>
    <w:rsid w:val="00164603"/>
    <w:rsid w:val="0016491B"/>
    <w:rsid w:val="00166719"/>
    <w:rsid w:val="00166EBE"/>
    <w:rsid w:val="00167000"/>
    <w:rsid w:val="0017548D"/>
    <w:rsid w:val="00181893"/>
    <w:rsid w:val="00181ECF"/>
    <w:rsid w:val="00182519"/>
    <w:rsid w:val="00183AEF"/>
    <w:rsid w:val="00184446"/>
    <w:rsid w:val="00195E86"/>
    <w:rsid w:val="00196B2D"/>
    <w:rsid w:val="001A62D4"/>
    <w:rsid w:val="001B49EC"/>
    <w:rsid w:val="001B7728"/>
    <w:rsid w:val="001C490E"/>
    <w:rsid w:val="001C55F1"/>
    <w:rsid w:val="001C7F37"/>
    <w:rsid w:val="001D271F"/>
    <w:rsid w:val="001E2A9E"/>
    <w:rsid w:val="001E5807"/>
    <w:rsid w:val="001F03B5"/>
    <w:rsid w:val="001F0993"/>
    <w:rsid w:val="001F3832"/>
    <w:rsid w:val="001F5DD9"/>
    <w:rsid w:val="002026CB"/>
    <w:rsid w:val="00212952"/>
    <w:rsid w:val="00214ACE"/>
    <w:rsid w:val="00216AF6"/>
    <w:rsid w:val="00227A5A"/>
    <w:rsid w:val="002377FA"/>
    <w:rsid w:val="0024486B"/>
    <w:rsid w:val="002475B0"/>
    <w:rsid w:val="00247B44"/>
    <w:rsid w:val="0025203A"/>
    <w:rsid w:val="002555F8"/>
    <w:rsid w:val="0025719F"/>
    <w:rsid w:val="00272887"/>
    <w:rsid w:val="00281F80"/>
    <w:rsid w:val="00284921"/>
    <w:rsid w:val="0029262D"/>
    <w:rsid w:val="00293563"/>
    <w:rsid w:val="002944F8"/>
    <w:rsid w:val="00294A72"/>
    <w:rsid w:val="002959A8"/>
    <w:rsid w:val="002A0DD8"/>
    <w:rsid w:val="002A1B5E"/>
    <w:rsid w:val="002B1BAD"/>
    <w:rsid w:val="002B2900"/>
    <w:rsid w:val="002B4DB3"/>
    <w:rsid w:val="002B7A78"/>
    <w:rsid w:val="002C2A8F"/>
    <w:rsid w:val="002C4CD0"/>
    <w:rsid w:val="002C73BC"/>
    <w:rsid w:val="002D00CD"/>
    <w:rsid w:val="002D3572"/>
    <w:rsid w:val="002D7473"/>
    <w:rsid w:val="002E41A6"/>
    <w:rsid w:val="002E4328"/>
    <w:rsid w:val="002E6865"/>
    <w:rsid w:val="002F5E5C"/>
    <w:rsid w:val="00301050"/>
    <w:rsid w:val="00303BAE"/>
    <w:rsid w:val="00313FBE"/>
    <w:rsid w:val="00315605"/>
    <w:rsid w:val="003177B3"/>
    <w:rsid w:val="00322156"/>
    <w:rsid w:val="003246A8"/>
    <w:rsid w:val="003459FD"/>
    <w:rsid w:val="00346BCE"/>
    <w:rsid w:val="003565A0"/>
    <w:rsid w:val="003605D9"/>
    <w:rsid w:val="003657AE"/>
    <w:rsid w:val="00366D6B"/>
    <w:rsid w:val="00366F0D"/>
    <w:rsid w:val="003753C4"/>
    <w:rsid w:val="00382273"/>
    <w:rsid w:val="00384459"/>
    <w:rsid w:val="00393CEE"/>
    <w:rsid w:val="003A4ABE"/>
    <w:rsid w:val="003B1544"/>
    <w:rsid w:val="003C2EDC"/>
    <w:rsid w:val="003C6CC8"/>
    <w:rsid w:val="003D2BCC"/>
    <w:rsid w:val="003D5618"/>
    <w:rsid w:val="003D7CE2"/>
    <w:rsid w:val="003E2F25"/>
    <w:rsid w:val="003E6776"/>
    <w:rsid w:val="003E7B39"/>
    <w:rsid w:val="003F4EBE"/>
    <w:rsid w:val="004015EA"/>
    <w:rsid w:val="00411488"/>
    <w:rsid w:val="00413078"/>
    <w:rsid w:val="004257B2"/>
    <w:rsid w:val="00430E2A"/>
    <w:rsid w:val="00433DC3"/>
    <w:rsid w:val="00440F33"/>
    <w:rsid w:val="00442DF1"/>
    <w:rsid w:val="0044465E"/>
    <w:rsid w:val="0045122E"/>
    <w:rsid w:val="00467EB9"/>
    <w:rsid w:val="00480D3E"/>
    <w:rsid w:val="00481CBD"/>
    <w:rsid w:val="00493DE4"/>
    <w:rsid w:val="00494304"/>
    <w:rsid w:val="004A103B"/>
    <w:rsid w:val="004A6E7D"/>
    <w:rsid w:val="004C1E97"/>
    <w:rsid w:val="004C34DF"/>
    <w:rsid w:val="004C43B3"/>
    <w:rsid w:val="004D1963"/>
    <w:rsid w:val="004D1CD6"/>
    <w:rsid w:val="004D3584"/>
    <w:rsid w:val="004D5563"/>
    <w:rsid w:val="004E2119"/>
    <w:rsid w:val="004E606E"/>
    <w:rsid w:val="004F01D4"/>
    <w:rsid w:val="004F25C4"/>
    <w:rsid w:val="004F47A8"/>
    <w:rsid w:val="005003B8"/>
    <w:rsid w:val="005046F4"/>
    <w:rsid w:val="005210A8"/>
    <w:rsid w:val="00521490"/>
    <w:rsid w:val="005240A1"/>
    <w:rsid w:val="00534C73"/>
    <w:rsid w:val="00534DB4"/>
    <w:rsid w:val="00544976"/>
    <w:rsid w:val="00545AA6"/>
    <w:rsid w:val="00546470"/>
    <w:rsid w:val="005529CA"/>
    <w:rsid w:val="0056669F"/>
    <w:rsid w:val="00575B51"/>
    <w:rsid w:val="005800CA"/>
    <w:rsid w:val="00580B7D"/>
    <w:rsid w:val="00585E70"/>
    <w:rsid w:val="00587BBE"/>
    <w:rsid w:val="005900E7"/>
    <w:rsid w:val="00590C9A"/>
    <w:rsid w:val="005925B6"/>
    <w:rsid w:val="005B5A31"/>
    <w:rsid w:val="005C6955"/>
    <w:rsid w:val="005D2C18"/>
    <w:rsid w:val="005E07D7"/>
    <w:rsid w:val="005E1693"/>
    <w:rsid w:val="005E2727"/>
    <w:rsid w:val="005F1D75"/>
    <w:rsid w:val="005F20DD"/>
    <w:rsid w:val="005F2C85"/>
    <w:rsid w:val="005F5282"/>
    <w:rsid w:val="00603187"/>
    <w:rsid w:val="00605EFC"/>
    <w:rsid w:val="00611885"/>
    <w:rsid w:val="006263B7"/>
    <w:rsid w:val="00632F2F"/>
    <w:rsid w:val="00633D43"/>
    <w:rsid w:val="00636165"/>
    <w:rsid w:val="006376C9"/>
    <w:rsid w:val="00643A75"/>
    <w:rsid w:val="00645201"/>
    <w:rsid w:val="006470FB"/>
    <w:rsid w:val="00650320"/>
    <w:rsid w:val="00657692"/>
    <w:rsid w:val="00663D4C"/>
    <w:rsid w:val="00665C92"/>
    <w:rsid w:val="0067157A"/>
    <w:rsid w:val="00675044"/>
    <w:rsid w:val="00675312"/>
    <w:rsid w:val="00684C73"/>
    <w:rsid w:val="006906FF"/>
    <w:rsid w:val="00697FE1"/>
    <w:rsid w:val="006A613F"/>
    <w:rsid w:val="006B1A4C"/>
    <w:rsid w:val="006B4558"/>
    <w:rsid w:val="006B4777"/>
    <w:rsid w:val="006C3D76"/>
    <w:rsid w:val="006D1CC8"/>
    <w:rsid w:val="006E3615"/>
    <w:rsid w:val="00701D8D"/>
    <w:rsid w:val="007058E7"/>
    <w:rsid w:val="0070598F"/>
    <w:rsid w:val="007064FA"/>
    <w:rsid w:val="00713A8B"/>
    <w:rsid w:val="0071459C"/>
    <w:rsid w:val="007239BE"/>
    <w:rsid w:val="0073214C"/>
    <w:rsid w:val="00736766"/>
    <w:rsid w:val="00746549"/>
    <w:rsid w:val="007537D5"/>
    <w:rsid w:val="00760B07"/>
    <w:rsid w:val="0077139D"/>
    <w:rsid w:val="007754C2"/>
    <w:rsid w:val="00783394"/>
    <w:rsid w:val="00790F21"/>
    <w:rsid w:val="0079394E"/>
    <w:rsid w:val="00797AAA"/>
    <w:rsid w:val="007A19CD"/>
    <w:rsid w:val="007A2838"/>
    <w:rsid w:val="007A65CB"/>
    <w:rsid w:val="007B4B3B"/>
    <w:rsid w:val="007B644C"/>
    <w:rsid w:val="007B79FE"/>
    <w:rsid w:val="007C1A7D"/>
    <w:rsid w:val="007C1CC6"/>
    <w:rsid w:val="007C53F0"/>
    <w:rsid w:val="007D0D74"/>
    <w:rsid w:val="007D2EFA"/>
    <w:rsid w:val="007D4AD7"/>
    <w:rsid w:val="007E05CF"/>
    <w:rsid w:val="007E2878"/>
    <w:rsid w:val="007F1469"/>
    <w:rsid w:val="00802731"/>
    <w:rsid w:val="00814092"/>
    <w:rsid w:val="00824DCD"/>
    <w:rsid w:val="00825290"/>
    <w:rsid w:val="008425AC"/>
    <w:rsid w:val="008528CE"/>
    <w:rsid w:val="00857FA5"/>
    <w:rsid w:val="0086395A"/>
    <w:rsid w:val="00865AF0"/>
    <w:rsid w:val="00866FAB"/>
    <w:rsid w:val="00867248"/>
    <w:rsid w:val="00870EF0"/>
    <w:rsid w:val="0088036C"/>
    <w:rsid w:val="00880BC9"/>
    <w:rsid w:val="00882CA5"/>
    <w:rsid w:val="008979A7"/>
    <w:rsid w:val="008A0F80"/>
    <w:rsid w:val="008A3C19"/>
    <w:rsid w:val="008B3C4F"/>
    <w:rsid w:val="008B5BAD"/>
    <w:rsid w:val="008C3870"/>
    <w:rsid w:val="008C5191"/>
    <w:rsid w:val="008D6C30"/>
    <w:rsid w:val="008D6C36"/>
    <w:rsid w:val="008E20F0"/>
    <w:rsid w:val="008E74BA"/>
    <w:rsid w:val="008F0D99"/>
    <w:rsid w:val="008F6476"/>
    <w:rsid w:val="00903D75"/>
    <w:rsid w:val="0090478A"/>
    <w:rsid w:val="00905AAD"/>
    <w:rsid w:val="009064FD"/>
    <w:rsid w:val="0092053B"/>
    <w:rsid w:val="00922FD8"/>
    <w:rsid w:val="00924412"/>
    <w:rsid w:val="00927E30"/>
    <w:rsid w:val="00931B24"/>
    <w:rsid w:val="00943576"/>
    <w:rsid w:val="00953FD8"/>
    <w:rsid w:val="00955093"/>
    <w:rsid w:val="00956C1F"/>
    <w:rsid w:val="0096277B"/>
    <w:rsid w:val="00964DD0"/>
    <w:rsid w:val="0096611F"/>
    <w:rsid w:val="00967560"/>
    <w:rsid w:val="00967C93"/>
    <w:rsid w:val="00973CFD"/>
    <w:rsid w:val="00975372"/>
    <w:rsid w:val="00977E19"/>
    <w:rsid w:val="00983EEC"/>
    <w:rsid w:val="0098797B"/>
    <w:rsid w:val="009913A9"/>
    <w:rsid w:val="009972FB"/>
    <w:rsid w:val="009A6AA9"/>
    <w:rsid w:val="009B3943"/>
    <w:rsid w:val="009B6B65"/>
    <w:rsid w:val="009C0DBD"/>
    <w:rsid w:val="009D387C"/>
    <w:rsid w:val="009E0636"/>
    <w:rsid w:val="009F2AB8"/>
    <w:rsid w:val="00A02143"/>
    <w:rsid w:val="00A033EB"/>
    <w:rsid w:val="00A103A4"/>
    <w:rsid w:val="00A10DF9"/>
    <w:rsid w:val="00A12F49"/>
    <w:rsid w:val="00A21B44"/>
    <w:rsid w:val="00A267C0"/>
    <w:rsid w:val="00A26872"/>
    <w:rsid w:val="00A300E9"/>
    <w:rsid w:val="00A557BB"/>
    <w:rsid w:val="00A60F1F"/>
    <w:rsid w:val="00A64F8E"/>
    <w:rsid w:val="00A674BB"/>
    <w:rsid w:val="00A775E8"/>
    <w:rsid w:val="00A81E11"/>
    <w:rsid w:val="00A84870"/>
    <w:rsid w:val="00A87D08"/>
    <w:rsid w:val="00A925AB"/>
    <w:rsid w:val="00A92DDE"/>
    <w:rsid w:val="00A93550"/>
    <w:rsid w:val="00AA764A"/>
    <w:rsid w:val="00AB2862"/>
    <w:rsid w:val="00AB5D25"/>
    <w:rsid w:val="00AB74F9"/>
    <w:rsid w:val="00AB7E6B"/>
    <w:rsid w:val="00AD0022"/>
    <w:rsid w:val="00AD5668"/>
    <w:rsid w:val="00AD5843"/>
    <w:rsid w:val="00AD6486"/>
    <w:rsid w:val="00AE51E7"/>
    <w:rsid w:val="00AF2BE3"/>
    <w:rsid w:val="00AF58C0"/>
    <w:rsid w:val="00AF642C"/>
    <w:rsid w:val="00AF7862"/>
    <w:rsid w:val="00B011E3"/>
    <w:rsid w:val="00B040ED"/>
    <w:rsid w:val="00B05918"/>
    <w:rsid w:val="00B10E90"/>
    <w:rsid w:val="00B11551"/>
    <w:rsid w:val="00B210D1"/>
    <w:rsid w:val="00B23B67"/>
    <w:rsid w:val="00B23F1B"/>
    <w:rsid w:val="00B25C2C"/>
    <w:rsid w:val="00B32599"/>
    <w:rsid w:val="00B36996"/>
    <w:rsid w:val="00B40904"/>
    <w:rsid w:val="00B747EE"/>
    <w:rsid w:val="00B8381C"/>
    <w:rsid w:val="00B87C02"/>
    <w:rsid w:val="00B91F52"/>
    <w:rsid w:val="00BA3C8A"/>
    <w:rsid w:val="00BA4372"/>
    <w:rsid w:val="00BC516C"/>
    <w:rsid w:val="00BC586A"/>
    <w:rsid w:val="00BC5A37"/>
    <w:rsid w:val="00BD0347"/>
    <w:rsid w:val="00BE60BC"/>
    <w:rsid w:val="00BF7AE9"/>
    <w:rsid w:val="00C00AB7"/>
    <w:rsid w:val="00C13825"/>
    <w:rsid w:val="00C23591"/>
    <w:rsid w:val="00C254D6"/>
    <w:rsid w:val="00C2646C"/>
    <w:rsid w:val="00C54058"/>
    <w:rsid w:val="00C57713"/>
    <w:rsid w:val="00CA4135"/>
    <w:rsid w:val="00CA4C1F"/>
    <w:rsid w:val="00CA6265"/>
    <w:rsid w:val="00CC4833"/>
    <w:rsid w:val="00CC732B"/>
    <w:rsid w:val="00CD3109"/>
    <w:rsid w:val="00CD42D4"/>
    <w:rsid w:val="00CE32F5"/>
    <w:rsid w:val="00CF1705"/>
    <w:rsid w:val="00D018DC"/>
    <w:rsid w:val="00D2061F"/>
    <w:rsid w:val="00D22008"/>
    <w:rsid w:val="00D22E4B"/>
    <w:rsid w:val="00D252D6"/>
    <w:rsid w:val="00D3312F"/>
    <w:rsid w:val="00D406A4"/>
    <w:rsid w:val="00D555A1"/>
    <w:rsid w:val="00D6397A"/>
    <w:rsid w:val="00D64D55"/>
    <w:rsid w:val="00D726B7"/>
    <w:rsid w:val="00D72DD3"/>
    <w:rsid w:val="00D7617E"/>
    <w:rsid w:val="00D81434"/>
    <w:rsid w:val="00D853EE"/>
    <w:rsid w:val="00D91674"/>
    <w:rsid w:val="00D972A0"/>
    <w:rsid w:val="00DB127F"/>
    <w:rsid w:val="00DB18F0"/>
    <w:rsid w:val="00DC3497"/>
    <w:rsid w:val="00DC65F9"/>
    <w:rsid w:val="00DD0DDD"/>
    <w:rsid w:val="00DD187B"/>
    <w:rsid w:val="00DD3E47"/>
    <w:rsid w:val="00DD69DF"/>
    <w:rsid w:val="00DE26FC"/>
    <w:rsid w:val="00DF7C5A"/>
    <w:rsid w:val="00E00889"/>
    <w:rsid w:val="00E10A84"/>
    <w:rsid w:val="00E13468"/>
    <w:rsid w:val="00E15A2D"/>
    <w:rsid w:val="00E165D6"/>
    <w:rsid w:val="00E21B7A"/>
    <w:rsid w:val="00E23026"/>
    <w:rsid w:val="00E302AF"/>
    <w:rsid w:val="00E30DA5"/>
    <w:rsid w:val="00E40C0F"/>
    <w:rsid w:val="00E54E9D"/>
    <w:rsid w:val="00E54F6A"/>
    <w:rsid w:val="00E573B9"/>
    <w:rsid w:val="00E57C4B"/>
    <w:rsid w:val="00E61A61"/>
    <w:rsid w:val="00E63037"/>
    <w:rsid w:val="00E66128"/>
    <w:rsid w:val="00E67287"/>
    <w:rsid w:val="00E76E1C"/>
    <w:rsid w:val="00E84E5A"/>
    <w:rsid w:val="00E90308"/>
    <w:rsid w:val="00E91C42"/>
    <w:rsid w:val="00E9440E"/>
    <w:rsid w:val="00E97C17"/>
    <w:rsid w:val="00EB0EF0"/>
    <w:rsid w:val="00EB4D8E"/>
    <w:rsid w:val="00EB73BA"/>
    <w:rsid w:val="00EC18FA"/>
    <w:rsid w:val="00EC235A"/>
    <w:rsid w:val="00EC3A42"/>
    <w:rsid w:val="00ED2F2B"/>
    <w:rsid w:val="00ED352A"/>
    <w:rsid w:val="00ED557B"/>
    <w:rsid w:val="00ED7787"/>
    <w:rsid w:val="00EE0B79"/>
    <w:rsid w:val="00EE0CB8"/>
    <w:rsid w:val="00EE7684"/>
    <w:rsid w:val="00EF4C13"/>
    <w:rsid w:val="00F006E5"/>
    <w:rsid w:val="00F04BCD"/>
    <w:rsid w:val="00F05021"/>
    <w:rsid w:val="00F10797"/>
    <w:rsid w:val="00F10BE9"/>
    <w:rsid w:val="00F12D08"/>
    <w:rsid w:val="00F17B98"/>
    <w:rsid w:val="00F229FD"/>
    <w:rsid w:val="00F25330"/>
    <w:rsid w:val="00F257BB"/>
    <w:rsid w:val="00F328C8"/>
    <w:rsid w:val="00F379CC"/>
    <w:rsid w:val="00F47831"/>
    <w:rsid w:val="00F518B6"/>
    <w:rsid w:val="00F617EB"/>
    <w:rsid w:val="00F624B2"/>
    <w:rsid w:val="00F640B5"/>
    <w:rsid w:val="00F6600C"/>
    <w:rsid w:val="00F671F5"/>
    <w:rsid w:val="00F81996"/>
    <w:rsid w:val="00F96920"/>
    <w:rsid w:val="00FB107D"/>
    <w:rsid w:val="00FB39CB"/>
    <w:rsid w:val="00FC3648"/>
    <w:rsid w:val="00FD057A"/>
    <w:rsid w:val="00FD414B"/>
    <w:rsid w:val="00FD5B4B"/>
    <w:rsid w:val="00FD7DA6"/>
    <w:rsid w:val="00FF2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69EA8ED"/>
  <w15:docId w15:val="{195B3876-DD9A-42C4-BCF5-FD5A9F10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10A8"/>
    <w:pPr>
      <w:spacing w:after="200" w:line="276" w:lineRule="auto"/>
    </w:pPr>
    <w:rPr>
      <w:sz w:val="26"/>
      <w:szCs w:val="26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5FE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B49EC"/>
    <w:pPr>
      <w:keepNext/>
      <w:spacing w:after="0" w:line="120" w:lineRule="atLeast"/>
      <w:ind w:left="4253"/>
      <w:jc w:val="center"/>
      <w:outlineLvl w:val="2"/>
    </w:pPr>
    <w:rPr>
      <w:rFonts w:ascii="Poster Bodoni CE ATT" w:eastAsia="Times New Roman" w:hAnsi="Poster Bodoni CE ATT"/>
      <w:i/>
      <w:sz w:val="28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4654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B49EC"/>
  </w:style>
  <w:style w:type="paragraph" w:styleId="Stopka">
    <w:name w:val="footer"/>
    <w:basedOn w:val="Normalny"/>
    <w:link w:val="StopkaZnak"/>
    <w:unhideWhenUsed/>
    <w:rsid w:val="001B49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B49EC"/>
  </w:style>
  <w:style w:type="character" w:customStyle="1" w:styleId="Nagwek3Znak">
    <w:name w:val="Nagłówek 3 Znak"/>
    <w:link w:val="Nagwek3"/>
    <w:rsid w:val="001B49EC"/>
    <w:rPr>
      <w:rFonts w:ascii="Poster Bodoni CE ATT" w:eastAsia="Times New Roman" w:hAnsi="Poster Bodoni CE ATT"/>
      <w:i/>
      <w:sz w:val="28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15F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rsid w:val="00115FE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15FE3"/>
    <w:pPr>
      <w:suppressAutoHyphens/>
      <w:spacing w:after="0" w:line="240" w:lineRule="auto"/>
      <w:ind w:left="720"/>
    </w:pPr>
    <w:rPr>
      <w:rFonts w:eastAsia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787"/>
    <w:rPr>
      <w:rFonts w:ascii="Tahoma" w:hAnsi="Tahoma" w:cs="Tahoma"/>
      <w:sz w:val="16"/>
      <w:szCs w:val="16"/>
      <w:lang w:eastAsia="en-US"/>
    </w:rPr>
  </w:style>
  <w:style w:type="paragraph" w:customStyle="1" w:styleId="Tekstpodstawowy21">
    <w:name w:val="Tekst podstawowy 21"/>
    <w:basedOn w:val="Normalny"/>
    <w:rsid w:val="004C34DF"/>
    <w:pPr>
      <w:spacing w:after="0" w:line="360" w:lineRule="auto"/>
      <w:jc w:val="both"/>
    </w:pPr>
    <w:rPr>
      <w:rFonts w:ascii="Arial" w:hAnsi="Arial" w:cs="Arial"/>
      <w:color w:val="000000"/>
      <w:sz w:val="22"/>
      <w:szCs w:val="22"/>
      <w:lang w:eastAsia="pl-PL"/>
    </w:rPr>
  </w:style>
  <w:style w:type="character" w:customStyle="1" w:styleId="STYLDOPODPnumeryZnak1">
    <w:name w:val="STYL DO PODP. numery Znak1"/>
    <w:basedOn w:val="Domylnaczcionkaakapitu"/>
    <w:link w:val="STYLDOPODPnumery"/>
    <w:locked/>
    <w:rsid w:val="004C34DF"/>
    <w:rPr>
      <w:rFonts w:ascii="SimSun" w:eastAsia="SimSun" w:hAnsi="SimSun"/>
    </w:rPr>
  </w:style>
  <w:style w:type="paragraph" w:customStyle="1" w:styleId="STYLDOPODPnumery">
    <w:name w:val="STYL DO PODP. numery"/>
    <w:basedOn w:val="Normalny"/>
    <w:link w:val="STYLDOPODPnumeryZnak1"/>
    <w:rsid w:val="004C34DF"/>
    <w:pPr>
      <w:numPr>
        <w:numId w:val="1"/>
      </w:numPr>
      <w:spacing w:after="0" w:line="240" w:lineRule="auto"/>
      <w:ind w:left="425" w:hanging="425"/>
      <w:jc w:val="both"/>
    </w:pPr>
    <w:rPr>
      <w:rFonts w:ascii="SimSun" w:eastAsia="SimSun" w:hAnsi="SimSun"/>
      <w:sz w:val="20"/>
      <w:szCs w:val="20"/>
      <w:lang w:eastAsia="pl-PL"/>
    </w:rPr>
  </w:style>
  <w:style w:type="paragraph" w:styleId="Bezodstpw">
    <w:name w:val="No Spacing"/>
    <w:uiPriority w:val="1"/>
    <w:qFormat/>
    <w:rsid w:val="00675312"/>
    <w:rPr>
      <w:sz w:val="26"/>
      <w:szCs w:val="26"/>
      <w:lang w:eastAsia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46549"/>
    <w:rPr>
      <w:rFonts w:asciiTheme="majorHAnsi" w:eastAsiaTheme="majorEastAsia" w:hAnsiTheme="majorHAnsi" w:cstheme="majorBidi"/>
      <w:i/>
      <w:iCs/>
      <w:color w:val="243F60" w:themeColor="accent1" w:themeShade="7F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746549"/>
    <w:rPr>
      <w:b/>
      <w:bCs/>
    </w:rPr>
  </w:style>
  <w:style w:type="character" w:customStyle="1" w:styleId="apple-converted-space">
    <w:name w:val="apple-converted-space"/>
    <w:basedOn w:val="Domylnaczcionkaakapitu"/>
    <w:rsid w:val="00746549"/>
  </w:style>
  <w:style w:type="paragraph" w:customStyle="1" w:styleId="Tekstpodstawowy25">
    <w:name w:val="Tekst podstawowy 25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24">
    <w:name w:val="Tekst podstawowy 24"/>
    <w:basedOn w:val="Normalny"/>
    <w:rsid w:val="0044465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customStyle="1" w:styleId="Tekstpodstawowy32">
    <w:name w:val="Tekst podstawowy 32"/>
    <w:basedOn w:val="Normalny"/>
    <w:rsid w:val="002944F8"/>
    <w:pPr>
      <w:suppressAutoHyphens/>
      <w:spacing w:after="120" w:line="240" w:lineRule="auto"/>
    </w:pPr>
    <w:rPr>
      <w:rFonts w:eastAsia="SimSun"/>
      <w:kern w:val="1"/>
      <w:sz w:val="16"/>
      <w:szCs w:val="16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2944F8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944F8"/>
    <w:rPr>
      <w:rFonts w:eastAsia="SimSun" w:cs="Mangal"/>
      <w:kern w:val="1"/>
      <w:sz w:val="24"/>
      <w:szCs w:val="21"/>
      <w:lang w:eastAsia="hi-IN" w:bidi="hi-IN"/>
    </w:rPr>
  </w:style>
  <w:style w:type="paragraph" w:styleId="Tekstpodstawowy">
    <w:name w:val="Body Text"/>
    <w:basedOn w:val="Normalny"/>
    <w:link w:val="TekstpodstawowyZnak"/>
    <w:uiPriority w:val="99"/>
    <w:unhideWhenUsed/>
    <w:rsid w:val="00196B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96B2D"/>
    <w:rPr>
      <w:sz w:val="26"/>
      <w:szCs w:val="26"/>
      <w:lang w:eastAsia="en-US"/>
    </w:rPr>
  </w:style>
  <w:style w:type="paragraph" w:customStyle="1" w:styleId="Tekstpodstawowy26">
    <w:name w:val="Tekst podstawowy 26"/>
    <w:basedOn w:val="Normalny"/>
    <w:rsid w:val="00303BAE"/>
    <w:pPr>
      <w:suppressAutoHyphens/>
      <w:spacing w:after="120" w:line="480" w:lineRule="auto"/>
    </w:pPr>
    <w:rPr>
      <w:rFonts w:eastAsia="SimSun" w:cs="Mangal"/>
      <w:kern w:val="1"/>
      <w:sz w:val="24"/>
      <w:szCs w:val="21"/>
      <w:lang w:eastAsia="hi-IN" w:bidi="hi-IN"/>
    </w:rPr>
  </w:style>
  <w:style w:type="paragraph" w:styleId="Tytu">
    <w:name w:val="Title"/>
    <w:basedOn w:val="Normalny"/>
    <w:next w:val="Normalny"/>
    <w:link w:val="TytuZnak"/>
    <w:qFormat/>
    <w:rsid w:val="00DB127F"/>
    <w:pPr>
      <w:suppressAutoHyphens/>
      <w:spacing w:after="0" w:line="240" w:lineRule="auto"/>
      <w:jc w:val="center"/>
    </w:pPr>
    <w:rPr>
      <w:rFonts w:eastAsia="SimSun"/>
      <w:b/>
      <w:bCs/>
      <w:kern w:val="1"/>
      <w:sz w:val="36"/>
      <w:szCs w:val="36"/>
      <w:lang w:eastAsia="hi-IN" w:bidi="hi-IN"/>
    </w:rPr>
  </w:style>
  <w:style w:type="character" w:customStyle="1" w:styleId="TytuZnak">
    <w:name w:val="Tytuł Znak"/>
    <w:basedOn w:val="Domylnaczcionkaakapitu"/>
    <w:link w:val="Tytu"/>
    <w:rsid w:val="00DB127F"/>
    <w:rPr>
      <w:rFonts w:eastAsia="SimSun"/>
      <w:b/>
      <w:bCs/>
      <w:kern w:val="1"/>
      <w:sz w:val="36"/>
      <w:szCs w:val="36"/>
      <w:lang w:eastAsia="hi-IN" w:bidi="hi-IN"/>
    </w:rPr>
  </w:style>
  <w:style w:type="paragraph" w:customStyle="1" w:styleId="zacznik">
    <w:name w:val="załącznik"/>
    <w:basedOn w:val="Normalny"/>
    <w:rsid w:val="00DB127F"/>
    <w:pPr>
      <w:suppressAutoHyphens/>
      <w:spacing w:after="0" w:line="240" w:lineRule="auto"/>
    </w:pPr>
    <w:rPr>
      <w:rFonts w:eastAsia="SimSun"/>
      <w:b/>
      <w:kern w:val="1"/>
      <w:sz w:val="24"/>
      <w:szCs w:val="24"/>
      <w:lang w:eastAsia="hi-IN" w:bidi="hi-IN"/>
    </w:rPr>
  </w:style>
  <w:style w:type="paragraph" w:styleId="Podtytu">
    <w:name w:val="Subtitle"/>
    <w:basedOn w:val="Normalny"/>
    <w:next w:val="Normalny"/>
    <w:link w:val="PodtytuZnak"/>
    <w:qFormat/>
    <w:rsid w:val="00DB127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DB127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customStyle="1" w:styleId="Akapitzlist1">
    <w:name w:val="Akapit z listą1"/>
    <w:basedOn w:val="Normalny"/>
    <w:rsid w:val="00D2061F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paragraph" w:styleId="Tekstpodstawowywcity">
    <w:name w:val="Body Text Indent"/>
    <w:basedOn w:val="Normalny"/>
    <w:link w:val="TekstpodstawowywcityZnak"/>
    <w:unhideWhenUsed/>
    <w:rsid w:val="00AE51E7"/>
    <w:pPr>
      <w:spacing w:after="120" w:line="240" w:lineRule="auto"/>
      <w:ind w:left="283"/>
    </w:pPr>
    <w:rPr>
      <w:rFonts w:eastAsia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E51E7"/>
    <w:rPr>
      <w:rFonts w:eastAsia="Times New Roman"/>
      <w:sz w:val="24"/>
      <w:szCs w:val="24"/>
    </w:rPr>
  </w:style>
  <w:style w:type="paragraph" w:customStyle="1" w:styleId="NormalnyWeb1">
    <w:name w:val="Normalny (Web)1"/>
    <w:basedOn w:val="Normalny"/>
    <w:rsid w:val="00AE51E7"/>
    <w:pPr>
      <w:suppressAutoHyphens/>
      <w:spacing w:before="100" w:after="100" w:line="240" w:lineRule="auto"/>
    </w:pPr>
    <w:rPr>
      <w:rFonts w:eastAsia="MS Mincho"/>
      <w:kern w:val="1"/>
      <w:sz w:val="24"/>
      <w:szCs w:val="24"/>
      <w:lang w:eastAsia="ar-SA"/>
    </w:rPr>
  </w:style>
  <w:style w:type="paragraph" w:customStyle="1" w:styleId="Akapitzlist2">
    <w:name w:val="Akapit z listą2"/>
    <w:basedOn w:val="Normalny"/>
    <w:rsid w:val="00BD0347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table" w:styleId="Tabela-Siatka">
    <w:name w:val="Table Grid"/>
    <w:basedOn w:val="Standardowy"/>
    <w:uiPriority w:val="59"/>
    <w:rsid w:val="00BC58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eb2">
    <w:name w:val="Normalny (Web)2"/>
    <w:basedOn w:val="Normalny"/>
    <w:rsid w:val="0090478A"/>
    <w:pPr>
      <w:suppressAutoHyphens/>
      <w:spacing w:before="100" w:after="100" w:line="240" w:lineRule="auto"/>
    </w:pPr>
    <w:rPr>
      <w:rFonts w:eastAsia="MS Mincho"/>
      <w:kern w:val="1"/>
      <w:sz w:val="24"/>
      <w:szCs w:val="24"/>
      <w:lang w:eastAsia="ar-SA"/>
    </w:rPr>
  </w:style>
  <w:style w:type="paragraph" w:customStyle="1" w:styleId="StylNagwek3Wyjustowany">
    <w:name w:val="Styl Nagłówek 3 + Wyjustowany"/>
    <w:uiPriority w:val="99"/>
    <w:rsid w:val="005E07D7"/>
    <w:pPr>
      <w:keepNext/>
      <w:widowControl w:val="0"/>
      <w:tabs>
        <w:tab w:val="left" w:pos="3852"/>
      </w:tabs>
      <w:suppressAutoHyphens/>
      <w:autoSpaceDN w:val="0"/>
      <w:spacing w:before="60" w:after="120"/>
      <w:jc w:val="both"/>
      <w:textAlignment w:val="baseline"/>
    </w:pPr>
    <w:rPr>
      <w:rFonts w:ascii="Arial" w:eastAsia="Times New Roman" w:hAnsi="Arial"/>
      <w:b/>
      <w:bCs/>
      <w:color w:val="00000A"/>
      <w:kern w:val="3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2727"/>
    <w:rPr>
      <w:color w:val="808080"/>
      <w:shd w:val="clear" w:color="auto" w:fill="E6E6E6"/>
    </w:rPr>
  </w:style>
  <w:style w:type="paragraph" w:customStyle="1" w:styleId="Akapitzlist3">
    <w:name w:val="Akapit z listą3"/>
    <w:basedOn w:val="Normalny"/>
    <w:rsid w:val="00DD0DDD"/>
    <w:pPr>
      <w:suppressAutoHyphens/>
      <w:spacing w:after="0" w:line="240" w:lineRule="auto"/>
      <w:ind w:left="720"/>
    </w:pPr>
    <w:rPr>
      <w:rFonts w:eastAsia="SimSun" w:cs="Mangal"/>
      <w:b/>
      <w:kern w:val="28"/>
      <w:sz w:val="24"/>
      <w:szCs w:val="21"/>
      <w:lang w:eastAsia="hi-IN" w:bidi="hi-IN"/>
    </w:rPr>
  </w:style>
  <w:style w:type="paragraph" w:customStyle="1" w:styleId="Tekstpodstawowy31">
    <w:name w:val="Tekst podstawowy 31"/>
    <w:basedOn w:val="Normalny"/>
    <w:rsid w:val="0086395A"/>
    <w:pPr>
      <w:suppressAutoHyphens/>
      <w:spacing w:after="120" w:line="240" w:lineRule="auto"/>
    </w:pPr>
    <w:rPr>
      <w:rFonts w:eastAsia="Times New Roman"/>
      <w:kern w:val="1"/>
      <w:sz w:val="16"/>
      <w:szCs w:val="16"/>
      <w:lang w:eastAsia="ar-SA"/>
    </w:rPr>
  </w:style>
  <w:style w:type="paragraph" w:customStyle="1" w:styleId="ZnakZnakZnak2ZnakZnakZnakZnak">
    <w:name w:val="Znak Znak Znak2 Znak Znak Znak Znak"/>
    <w:basedOn w:val="Normalny"/>
    <w:rsid w:val="000010C9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customStyle="1" w:styleId="ZnakZnakZnak2ZnakZnakZnakZnak0">
    <w:name w:val="Znak Znak Znak2 Znak Znak Znak Znak"/>
    <w:basedOn w:val="Normalny"/>
    <w:rsid w:val="006B1A4C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paragraph" w:customStyle="1" w:styleId="Akapitzlist4">
    <w:name w:val="Akapit z listą4"/>
    <w:basedOn w:val="Normalny"/>
    <w:rsid w:val="0006361A"/>
    <w:pPr>
      <w:suppressAutoHyphens/>
      <w:spacing w:after="0" w:line="240" w:lineRule="auto"/>
      <w:ind w:left="720"/>
    </w:pPr>
    <w:rPr>
      <w:rFonts w:eastAsia="SimSun" w:cs="Mangal"/>
      <w:kern w:val="1"/>
      <w:sz w:val="24"/>
      <w:szCs w:val="21"/>
      <w:lang w:eastAsia="hi-IN" w:bidi="hi-IN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D2EFA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4372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5C2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5C2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5C2C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5C2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5C2C"/>
    <w:rPr>
      <w:b/>
      <w:bCs/>
      <w:lang w:eastAsia="en-US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C00AB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C00AB7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3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4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6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E2A575-D71F-4C41-8E44-BCFE9C3B6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cp:lastModifiedBy>Alicja Miklasz-Gadek</cp:lastModifiedBy>
  <cp:revision>3</cp:revision>
  <cp:lastPrinted>2019-03-05T07:34:00Z</cp:lastPrinted>
  <dcterms:created xsi:type="dcterms:W3CDTF">2020-04-14T12:30:00Z</dcterms:created>
  <dcterms:modified xsi:type="dcterms:W3CDTF">2020-04-16T06:06:00Z</dcterms:modified>
</cp:coreProperties>
</file>