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B8704" w14:textId="77777777" w:rsidR="009A6AA9" w:rsidRDefault="009A6AA9" w:rsidP="009A6AA9">
      <w:pPr>
        <w:jc w:val="right"/>
        <w:rPr>
          <w:rFonts w:ascii="Tahoma" w:hAnsi="Tahoma" w:cs="Tahoma"/>
          <w:b/>
        </w:rPr>
      </w:pPr>
    </w:p>
    <w:p w14:paraId="28154D0C" w14:textId="4E6162E9" w:rsidR="009A6AA9" w:rsidRPr="00B0322A" w:rsidRDefault="00445C5C" w:rsidP="00B0322A">
      <w:pPr>
        <w:suppressAutoHyphens/>
        <w:jc w:val="right"/>
        <w:rPr>
          <w:bCs/>
          <w:sz w:val="24"/>
          <w:szCs w:val="24"/>
        </w:rPr>
      </w:pPr>
      <w:r w:rsidRPr="00445C5C">
        <w:rPr>
          <w:bCs/>
          <w:sz w:val="24"/>
          <w:szCs w:val="24"/>
        </w:rPr>
        <w:t xml:space="preserve">Załącznik nr </w:t>
      </w:r>
      <w:r w:rsidR="00507593">
        <w:rPr>
          <w:bCs/>
          <w:sz w:val="24"/>
          <w:szCs w:val="24"/>
        </w:rPr>
        <w:t>3</w:t>
      </w:r>
      <w:r w:rsidRPr="00445C5C">
        <w:rPr>
          <w:bCs/>
          <w:sz w:val="24"/>
          <w:szCs w:val="24"/>
        </w:rPr>
        <w:t xml:space="preserve"> do ogłoszenia ZDW.N4.362.30.2020</w:t>
      </w:r>
    </w:p>
    <w:p w14:paraId="54399BB7" w14:textId="77777777" w:rsidR="009A6AA9" w:rsidRPr="00222D41" w:rsidRDefault="009A6AA9" w:rsidP="009A6AA9">
      <w:pPr>
        <w:tabs>
          <w:tab w:val="right" w:pos="2268"/>
          <w:tab w:val="right" w:leader="dot" w:pos="7230"/>
        </w:tabs>
        <w:suppressAutoHyphens/>
        <w:spacing w:line="360" w:lineRule="auto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222D41">
        <w:rPr>
          <w:rFonts w:eastAsia="Lucida Sans Unicode" w:cs="Mangal"/>
          <w:kern w:val="2"/>
          <w:sz w:val="24"/>
          <w:szCs w:val="24"/>
          <w:lang w:eastAsia="hi-IN" w:bidi="hi-IN"/>
        </w:rPr>
        <w:t>Nazwa  wykonawcy</w:t>
      </w:r>
      <w:r w:rsidRPr="00222D41">
        <w:rPr>
          <w:rFonts w:eastAsia="Lucida Sans Unicode" w:cs="Mangal"/>
          <w:kern w:val="2"/>
          <w:sz w:val="24"/>
          <w:szCs w:val="24"/>
          <w:lang w:eastAsia="hi-IN" w:bidi="hi-IN"/>
        </w:rPr>
        <w:tab/>
      </w:r>
      <w:r w:rsidRPr="00222D41">
        <w:rPr>
          <w:rFonts w:eastAsia="Lucida Sans Unicode" w:cs="Mangal"/>
          <w:kern w:val="2"/>
          <w:sz w:val="24"/>
          <w:szCs w:val="24"/>
          <w:lang w:eastAsia="hi-IN" w:bidi="hi-IN"/>
        </w:rPr>
        <w:tab/>
      </w:r>
    </w:p>
    <w:p w14:paraId="41178F37" w14:textId="77777777" w:rsidR="009A6AA9" w:rsidRPr="00222D41" w:rsidRDefault="009A6AA9" w:rsidP="009A6AA9">
      <w:pPr>
        <w:tabs>
          <w:tab w:val="right" w:pos="2268"/>
          <w:tab w:val="right" w:leader="dot" w:pos="7230"/>
        </w:tabs>
        <w:suppressAutoHyphens/>
        <w:spacing w:line="360" w:lineRule="auto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222D41">
        <w:rPr>
          <w:rFonts w:eastAsia="Lucida Sans Unicode" w:cs="Mangal"/>
          <w:kern w:val="2"/>
          <w:sz w:val="24"/>
          <w:szCs w:val="24"/>
          <w:lang w:eastAsia="hi-IN" w:bidi="hi-IN"/>
        </w:rPr>
        <w:t>Adres wykonawcy</w:t>
      </w:r>
      <w:r w:rsidRPr="00222D41">
        <w:rPr>
          <w:rFonts w:eastAsia="Lucida Sans Unicode" w:cs="Mangal"/>
          <w:kern w:val="2"/>
          <w:sz w:val="24"/>
          <w:szCs w:val="24"/>
          <w:lang w:eastAsia="hi-IN" w:bidi="hi-IN"/>
        </w:rPr>
        <w:tab/>
      </w:r>
      <w:r w:rsidRPr="00222D41">
        <w:rPr>
          <w:rFonts w:eastAsia="Lucida Sans Unicode" w:cs="Mangal"/>
          <w:kern w:val="2"/>
          <w:sz w:val="24"/>
          <w:szCs w:val="24"/>
          <w:lang w:eastAsia="hi-IN" w:bidi="hi-IN"/>
        </w:rPr>
        <w:tab/>
      </w:r>
    </w:p>
    <w:p w14:paraId="3FDDF6F7" w14:textId="7342EBB5" w:rsidR="009A6AA9" w:rsidRPr="00B0322A" w:rsidRDefault="00B0322A" w:rsidP="00B0322A">
      <w:pPr>
        <w:suppressAutoHyphens/>
        <w:jc w:val="center"/>
        <w:rPr>
          <w:rFonts w:eastAsia="Lucida Sans Unicode" w:cs="Mangal"/>
          <w:kern w:val="2"/>
          <w:sz w:val="28"/>
          <w:szCs w:val="28"/>
          <w:u w:val="single"/>
          <w:lang w:eastAsia="hi-IN" w:bidi="hi-IN"/>
        </w:rPr>
      </w:pPr>
      <w:r w:rsidRPr="00B0322A">
        <w:rPr>
          <w:rFonts w:eastAsia="Lucida Sans Unicode" w:cs="Mangal"/>
          <w:b/>
          <w:bCs/>
          <w:kern w:val="2"/>
          <w:sz w:val="28"/>
          <w:szCs w:val="28"/>
          <w:u w:val="single"/>
          <w:lang w:eastAsia="hi-IN" w:bidi="hi-IN"/>
        </w:rPr>
        <w:t>Wykaz usług wykonanych</w:t>
      </w:r>
    </w:p>
    <w:p w14:paraId="31B6B16F" w14:textId="6CDB3F23" w:rsidR="009A6AA9" w:rsidRPr="00B0322A" w:rsidRDefault="00B0322A" w:rsidP="00B0322A">
      <w:pPr>
        <w:suppressAutoHyphens/>
        <w:jc w:val="both"/>
        <w:rPr>
          <w:rFonts w:eastAsia="Times New Roman"/>
          <w:i/>
          <w:iCs/>
          <w:sz w:val="24"/>
          <w:szCs w:val="24"/>
          <w:lang w:eastAsia="pl-PL"/>
        </w:rPr>
      </w:pPr>
      <w:bookmarkStart w:id="0" w:name="_Hlk506530335"/>
      <w:r w:rsidRPr="00B0322A">
        <w:rPr>
          <w:rFonts w:eastAsia="Times New Roman"/>
          <w:b/>
          <w:sz w:val="24"/>
          <w:szCs w:val="24"/>
          <w:lang w:eastAsia="pl-PL"/>
        </w:rPr>
        <w:t>Przeprowadzenie kontrolnych badań laboratoryjnych i terenowych dla zadań realizowanych i zrealizowanych przez Zarząd Dróg Wojewódzkich w Bydgoszczy na terenie całego województwa kujawsko-pomorskiego</w:t>
      </w:r>
      <w:r w:rsidRPr="00B0322A">
        <w:rPr>
          <w:rFonts w:eastAsia="Times New Roman"/>
          <w:b/>
          <w:i/>
          <w:iCs/>
          <w:sz w:val="24"/>
          <w:szCs w:val="24"/>
          <w:lang w:eastAsia="pl-PL"/>
        </w:rPr>
        <w:t>.</w:t>
      </w:r>
      <w:bookmarkEnd w:id="0"/>
    </w:p>
    <w:p w14:paraId="48C1CF15" w14:textId="7CBDF5E5" w:rsidR="009A6AA9" w:rsidRPr="00222D41" w:rsidRDefault="009A6AA9" w:rsidP="00CA67C9">
      <w:pPr>
        <w:suppressAutoHyphens/>
        <w:jc w:val="both"/>
        <w:rPr>
          <w:rFonts w:eastAsia="Lucida Sans Unicode" w:cs="Mangal"/>
          <w:b/>
          <w:kern w:val="2"/>
          <w:lang w:eastAsia="hi-IN" w:bidi="hi-IN"/>
        </w:rPr>
      </w:pPr>
      <w:r w:rsidRPr="00222D41">
        <w:rPr>
          <w:rFonts w:eastAsia="Lucida Sans Unicode" w:cs="Mangal"/>
          <w:b/>
          <w:kern w:val="2"/>
          <w:lang w:eastAsia="hi-IN" w:bidi="hi-IN"/>
        </w:rPr>
        <w:t>Oświadczam/my,  że zrealizowaliśmy</w:t>
      </w:r>
      <w:r w:rsidRPr="00222D41">
        <w:rPr>
          <w:rFonts w:eastAsia="Lucida Sans Unicode" w:cs="Mangal"/>
          <w:b/>
          <w:i/>
          <w:kern w:val="2"/>
          <w:lang w:eastAsia="hi-IN" w:bidi="hi-IN"/>
        </w:rPr>
        <w:t xml:space="preserve"> </w:t>
      </w:r>
      <w:r w:rsidRPr="00222D41">
        <w:rPr>
          <w:rFonts w:eastAsia="Lucida Sans Unicode" w:cs="Mangal"/>
          <w:kern w:val="2"/>
          <w:lang w:eastAsia="hi-IN" w:bidi="hi-IN"/>
        </w:rPr>
        <w:t>w okresie ostatnich 3 latach przed upływem terminu składania ofert, a jeżeli okres prowadzenia działalności jest krótszy – w tym okresie</w:t>
      </w:r>
      <w:r w:rsidR="00CA67C9">
        <w:rPr>
          <w:rFonts w:eastAsia="Lucida Sans Unicode" w:cs="Mangal"/>
          <w:kern w:val="2"/>
          <w:lang w:eastAsia="hi-IN" w:bidi="hi-IN"/>
        </w:rPr>
        <w:t>, usługi*</w:t>
      </w:r>
      <w:r w:rsidRPr="00222D41">
        <w:rPr>
          <w:rFonts w:eastAsia="Lucida Sans Unicode" w:cs="Mangal"/>
          <w:kern w:val="2"/>
          <w:lang w:eastAsia="hi-IN" w:bidi="hi-IN"/>
        </w:rPr>
        <w:t xml:space="preserve">: </w:t>
      </w:r>
    </w:p>
    <w:p w14:paraId="72D776D4" w14:textId="6A82498A" w:rsidR="00B0322A" w:rsidRPr="007A5B75" w:rsidRDefault="00CA67C9" w:rsidP="00B0322A">
      <w:pPr>
        <w:spacing w:after="0" w:line="240" w:lineRule="auto"/>
        <w:ind w:left="357"/>
        <w:rPr>
          <w:sz w:val="20"/>
          <w:szCs w:val="20"/>
          <w:lang w:eastAsia="pl-PL"/>
        </w:rPr>
      </w:pPr>
      <w:r w:rsidRPr="00CA67C9">
        <w:rPr>
          <w:sz w:val="20"/>
          <w:szCs w:val="20"/>
          <w:lang w:eastAsia="pl-PL"/>
        </w:rPr>
        <w:t xml:space="preserve">* </w:t>
      </w:r>
      <w:r w:rsidR="00B0322A" w:rsidRPr="007A5B75">
        <w:rPr>
          <w:sz w:val="20"/>
          <w:szCs w:val="20"/>
          <w:lang w:eastAsia="pl-PL"/>
        </w:rPr>
        <w:t xml:space="preserve">przez usługi o zakresie niezbędnym do wykazania spełniania warunku wiedzy i doświadczenia należy rozumieć wykonanie następujących badań laboratoryjnych: </w:t>
      </w:r>
    </w:p>
    <w:p w14:paraId="4EF69AFA" w14:textId="395066BF" w:rsidR="00B0322A" w:rsidRPr="00B0322A" w:rsidRDefault="00B0322A" w:rsidP="00B0322A">
      <w:pPr>
        <w:spacing w:after="0" w:line="240" w:lineRule="auto"/>
        <w:ind w:left="357"/>
        <w:rPr>
          <w:sz w:val="20"/>
          <w:szCs w:val="20"/>
          <w:lang w:eastAsia="pl-PL"/>
        </w:rPr>
      </w:pPr>
      <w:r w:rsidRPr="00B0322A">
        <w:rPr>
          <w:sz w:val="20"/>
          <w:szCs w:val="20"/>
          <w:lang w:eastAsia="pl-PL"/>
        </w:rPr>
        <w:t xml:space="preserve">min. 2 szt. badań dla każdego asortymentu tj.: </w:t>
      </w:r>
    </w:p>
    <w:p w14:paraId="65A43B50" w14:textId="77777777" w:rsidR="00B0322A" w:rsidRPr="00B0322A" w:rsidRDefault="00B0322A" w:rsidP="00B0322A">
      <w:pPr>
        <w:numPr>
          <w:ilvl w:val="0"/>
          <w:numId w:val="49"/>
        </w:numPr>
        <w:spacing w:after="0" w:line="240" w:lineRule="auto"/>
        <w:rPr>
          <w:sz w:val="20"/>
          <w:szCs w:val="20"/>
          <w:lang w:eastAsia="pl-PL"/>
        </w:rPr>
      </w:pPr>
      <w:r w:rsidRPr="00B0322A">
        <w:rPr>
          <w:sz w:val="20"/>
          <w:szCs w:val="20"/>
          <w:lang w:eastAsia="pl-PL"/>
        </w:rPr>
        <w:t>wykonanie odwiertów,</w:t>
      </w:r>
    </w:p>
    <w:p w14:paraId="68846BBD" w14:textId="77777777" w:rsidR="00B0322A" w:rsidRPr="00B0322A" w:rsidRDefault="00B0322A" w:rsidP="00B0322A">
      <w:pPr>
        <w:numPr>
          <w:ilvl w:val="0"/>
          <w:numId w:val="49"/>
        </w:numPr>
        <w:spacing w:after="0" w:line="240" w:lineRule="auto"/>
        <w:rPr>
          <w:sz w:val="20"/>
          <w:szCs w:val="20"/>
          <w:lang w:eastAsia="pl-PL"/>
        </w:rPr>
      </w:pPr>
      <w:r w:rsidRPr="00B0322A">
        <w:rPr>
          <w:sz w:val="20"/>
          <w:szCs w:val="20"/>
          <w:lang w:eastAsia="pl-PL"/>
        </w:rPr>
        <w:t>badania warstw mas bitumicznych z nawierzchni z opracowaniem i oceną wyników w zakresie: oznaczenia gęstości objętościowej, wskaźnika zagęszczenia warstwy, grubości warstw, składu ziarnowego, zawartości lepiszcza,</w:t>
      </w:r>
    </w:p>
    <w:p w14:paraId="3B261F48" w14:textId="77777777" w:rsidR="00B0322A" w:rsidRPr="00B0322A" w:rsidRDefault="00B0322A" w:rsidP="00B0322A">
      <w:pPr>
        <w:numPr>
          <w:ilvl w:val="0"/>
          <w:numId w:val="49"/>
        </w:numPr>
        <w:spacing w:after="0" w:line="240" w:lineRule="auto"/>
        <w:rPr>
          <w:sz w:val="20"/>
          <w:szCs w:val="20"/>
          <w:lang w:eastAsia="pl-PL"/>
        </w:rPr>
      </w:pPr>
      <w:r w:rsidRPr="00B0322A">
        <w:rPr>
          <w:sz w:val="20"/>
          <w:szCs w:val="20"/>
          <w:lang w:eastAsia="pl-PL"/>
        </w:rPr>
        <w:t>badania odblaskowości oznakowania poziomego,</w:t>
      </w:r>
    </w:p>
    <w:p w14:paraId="408ADD08" w14:textId="77777777" w:rsidR="00B0322A" w:rsidRPr="00B0322A" w:rsidRDefault="00B0322A" w:rsidP="00B0322A">
      <w:pPr>
        <w:numPr>
          <w:ilvl w:val="0"/>
          <w:numId w:val="49"/>
        </w:numPr>
        <w:spacing w:after="0" w:line="240" w:lineRule="auto"/>
        <w:rPr>
          <w:sz w:val="20"/>
          <w:szCs w:val="20"/>
          <w:lang w:eastAsia="pl-PL"/>
        </w:rPr>
      </w:pPr>
      <w:r w:rsidRPr="00B0322A">
        <w:rPr>
          <w:sz w:val="20"/>
          <w:szCs w:val="20"/>
          <w:lang w:eastAsia="pl-PL"/>
        </w:rPr>
        <w:t>badania szorstkości nawierzchni,</w:t>
      </w:r>
    </w:p>
    <w:p w14:paraId="2A4E4783" w14:textId="77777777" w:rsidR="00B0322A" w:rsidRPr="00B0322A" w:rsidRDefault="00B0322A" w:rsidP="00B0322A">
      <w:pPr>
        <w:numPr>
          <w:ilvl w:val="0"/>
          <w:numId w:val="49"/>
        </w:numPr>
        <w:spacing w:after="0" w:line="240" w:lineRule="auto"/>
        <w:rPr>
          <w:sz w:val="20"/>
          <w:szCs w:val="20"/>
          <w:lang w:eastAsia="pl-PL"/>
        </w:rPr>
      </w:pPr>
      <w:r w:rsidRPr="00B0322A">
        <w:rPr>
          <w:sz w:val="20"/>
          <w:szCs w:val="20"/>
          <w:lang w:eastAsia="pl-PL"/>
        </w:rPr>
        <w:t>badania szczepności międzywarstwowej,</w:t>
      </w:r>
    </w:p>
    <w:p w14:paraId="181A2AA2" w14:textId="77777777" w:rsidR="00B0322A" w:rsidRPr="00B0322A" w:rsidRDefault="00B0322A" w:rsidP="00B0322A">
      <w:pPr>
        <w:numPr>
          <w:ilvl w:val="0"/>
          <w:numId w:val="49"/>
        </w:numPr>
        <w:spacing w:after="0" w:line="240" w:lineRule="auto"/>
        <w:rPr>
          <w:sz w:val="20"/>
          <w:szCs w:val="20"/>
          <w:lang w:eastAsia="pl-PL"/>
        </w:rPr>
      </w:pPr>
      <w:r w:rsidRPr="00B0322A">
        <w:rPr>
          <w:sz w:val="20"/>
          <w:szCs w:val="20"/>
          <w:lang w:eastAsia="pl-PL"/>
        </w:rPr>
        <w:t>badania równości nawierzchni,</w:t>
      </w:r>
    </w:p>
    <w:p w14:paraId="3EE24B9D" w14:textId="77777777" w:rsidR="00B0322A" w:rsidRPr="00B0322A" w:rsidRDefault="00B0322A" w:rsidP="00B0322A">
      <w:pPr>
        <w:numPr>
          <w:ilvl w:val="0"/>
          <w:numId w:val="49"/>
        </w:numPr>
        <w:spacing w:after="0" w:line="240" w:lineRule="auto"/>
        <w:rPr>
          <w:sz w:val="20"/>
          <w:szCs w:val="20"/>
          <w:lang w:eastAsia="pl-PL"/>
        </w:rPr>
      </w:pPr>
      <w:r w:rsidRPr="00B0322A">
        <w:rPr>
          <w:sz w:val="20"/>
          <w:szCs w:val="20"/>
          <w:lang w:eastAsia="pl-PL"/>
        </w:rPr>
        <w:t>badania ekstrakcji mas bitumicznych,</w:t>
      </w:r>
    </w:p>
    <w:p w14:paraId="0A7B99CF" w14:textId="77777777" w:rsidR="00B0322A" w:rsidRPr="00B0322A" w:rsidRDefault="00B0322A" w:rsidP="00B0322A">
      <w:pPr>
        <w:numPr>
          <w:ilvl w:val="0"/>
          <w:numId w:val="49"/>
        </w:numPr>
        <w:spacing w:after="0" w:line="240" w:lineRule="auto"/>
        <w:rPr>
          <w:sz w:val="20"/>
          <w:szCs w:val="20"/>
          <w:lang w:eastAsia="pl-PL"/>
        </w:rPr>
      </w:pPr>
      <w:r w:rsidRPr="00B0322A">
        <w:rPr>
          <w:sz w:val="20"/>
          <w:szCs w:val="20"/>
          <w:lang w:eastAsia="pl-PL"/>
        </w:rPr>
        <w:t>badania odblaskowości oznakowania poziomego,</w:t>
      </w:r>
    </w:p>
    <w:p w14:paraId="42C85086" w14:textId="77777777" w:rsidR="00B0322A" w:rsidRPr="00B0322A" w:rsidRDefault="00B0322A" w:rsidP="00B0322A">
      <w:pPr>
        <w:numPr>
          <w:ilvl w:val="0"/>
          <w:numId w:val="49"/>
        </w:numPr>
        <w:spacing w:after="0" w:line="240" w:lineRule="auto"/>
        <w:rPr>
          <w:sz w:val="20"/>
          <w:szCs w:val="20"/>
          <w:lang w:eastAsia="pl-PL"/>
        </w:rPr>
      </w:pPr>
      <w:r w:rsidRPr="00B0322A">
        <w:rPr>
          <w:sz w:val="20"/>
          <w:szCs w:val="20"/>
          <w:lang w:eastAsia="pl-PL"/>
        </w:rPr>
        <w:t>badania gruntu (z odwiertów, dokopów i wykopów, nasypów),</w:t>
      </w:r>
    </w:p>
    <w:p w14:paraId="19C5F29C" w14:textId="77777777" w:rsidR="00B0322A" w:rsidRPr="00B0322A" w:rsidRDefault="00B0322A" w:rsidP="00B0322A">
      <w:pPr>
        <w:numPr>
          <w:ilvl w:val="0"/>
          <w:numId w:val="49"/>
        </w:numPr>
        <w:spacing w:after="0" w:line="240" w:lineRule="auto"/>
        <w:rPr>
          <w:sz w:val="20"/>
          <w:szCs w:val="20"/>
          <w:lang w:eastAsia="pl-PL"/>
        </w:rPr>
      </w:pPr>
      <w:r w:rsidRPr="00B0322A">
        <w:rPr>
          <w:sz w:val="20"/>
          <w:szCs w:val="20"/>
          <w:lang w:eastAsia="pl-PL"/>
        </w:rPr>
        <w:t>badania materiałów budowlanych.</w:t>
      </w:r>
    </w:p>
    <w:p w14:paraId="1D36A713" w14:textId="59F8FA8D" w:rsidR="00B0322A" w:rsidRPr="00B0322A" w:rsidRDefault="00B0322A" w:rsidP="00B0322A">
      <w:pPr>
        <w:spacing w:after="0" w:line="240" w:lineRule="auto"/>
        <w:ind w:left="357"/>
        <w:rPr>
          <w:rFonts w:eastAsia="Times New Roman"/>
          <w:b/>
          <w:sz w:val="20"/>
          <w:szCs w:val="20"/>
          <w:u w:val="single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2138"/>
        <w:gridCol w:w="2268"/>
        <w:gridCol w:w="1984"/>
        <w:gridCol w:w="2541"/>
      </w:tblGrid>
      <w:tr w:rsidR="00B0322A" w:rsidRPr="00B0322A" w14:paraId="7E32AB0C" w14:textId="77777777" w:rsidTr="005E171F">
        <w:trPr>
          <w:trHeight w:val="37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4B44251" w14:textId="77777777" w:rsidR="00B0322A" w:rsidRPr="00B0322A" w:rsidRDefault="00B0322A" w:rsidP="00B0322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pl-PL"/>
              </w:rPr>
            </w:pPr>
            <w:r w:rsidRPr="00B0322A">
              <w:rPr>
                <w:rFonts w:eastAsia="Times New Roman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22610308" w14:textId="77777777" w:rsidR="00B0322A" w:rsidRPr="00B0322A" w:rsidRDefault="00B0322A" w:rsidP="00B0322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pl-PL"/>
              </w:rPr>
            </w:pPr>
            <w:r w:rsidRPr="00B0322A">
              <w:rPr>
                <w:rFonts w:eastAsia="Times New Roman"/>
                <w:b/>
                <w:sz w:val="22"/>
                <w:szCs w:val="22"/>
                <w:lang w:eastAsia="pl-PL"/>
              </w:rPr>
              <w:t>Przedmiot usługi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7EBE0911" w14:textId="77777777" w:rsidR="00B0322A" w:rsidRPr="00B0322A" w:rsidRDefault="00B0322A" w:rsidP="00B0322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pl-PL"/>
              </w:rPr>
            </w:pPr>
            <w:r w:rsidRPr="00B0322A">
              <w:rPr>
                <w:rFonts w:eastAsia="Times New Roman"/>
                <w:b/>
                <w:sz w:val="22"/>
                <w:szCs w:val="22"/>
                <w:lang w:eastAsia="pl-PL"/>
              </w:rPr>
              <w:t>Wartość usług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5B6ED619" w14:textId="77777777" w:rsidR="00B0322A" w:rsidRPr="00B0322A" w:rsidRDefault="00B0322A" w:rsidP="00B0322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pl-PL"/>
              </w:rPr>
            </w:pPr>
            <w:r w:rsidRPr="00B0322A">
              <w:rPr>
                <w:rFonts w:eastAsia="Times New Roman"/>
                <w:b/>
                <w:sz w:val="22"/>
                <w:szCs w:val="22"/>
                <w:lang w:eastAsia="pl-PL"/>
              </w:rPr>
              <w:t>Data wykonania usługi</w:t>
            </w:r>
          </w:p>
          <w:p w14:paraId="46185FEA" w14:textId="77777777" w:rsidR="00B0322A" w:rsidRPr="00B0322A" w:rsidRDefault="00B0322A" w:rsidP="00B0322A">
            <w:pPr>
              <w:spacing w:after="0" w:line="240" w:lineRule="auto"/>
              <w:rPr>
                <w:rFonts w:eastAsia="Times New Roman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0245DE3" w14:textId="77777777" w:rsidR="00B0322A" w:rsidRPr="00B0322A" w:rsidRDefault="00B0322A" w:rsidP="00B0322A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pl-PL"/>
              </w:rPr>
            </w:pPr>
            <w:r w:rsidRPr="00B0322A">
              <w:rPr>
                <w:rFonts w:eastAsia="Times New Roman"/>
                <w:b/>
                <w:sz w:val="22"/>
                <w:szCs w:val="22"/>
                <w:lang w:eastAsia="pl-PL"/>
              </w:rPr>
              <w:t xml:space="preserve">Podmioty na rzecz których usługi zostały wykonane </w:t>
            </w:r>
          </w:p>
        </w:tc>
      </w:tr>
      <w:tr w:rsidR="00B0322A" w:rsidRPr="00B0322A" w14:paraId="2E53294E" w14:textId="77777777" w:rsidTr="005E171F">
        <w:trPr>
          <w:trHeight w:val="439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8D8E68A" w14:textId="77777777" w:rsidR="00B0322A" w:rsidRPr="00B0322A" w:rsidRDefault="00B0322A" w:rsidP="00B0322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34112DA6" w14:textId="77777777" w:rsidR="00B0322A" w:rsidRPr="00B0322A" w:rsidRDefault="00B0322A" w:rsidP="00B0322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12111A57" w14:textId="77777777" w:rsidR="00B0322A" w:rsidRPr="00B0322A" w:rsidRDefault="00B0322A" w:rsidP="00B0322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352C37B3" w14:textId="77777777" w:rsidR="00B0322A" w:rsidRPr="00B0322A" w:rsidRDefault="00B0322A" w:rsidP="00B0322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7C619B6D" w14:textId="77777777" w:rsidR="00B0322A" w:rsidRPr="00B0322A" w:rsidRDefault="00B0322A" w:rsidP="00B0322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479496CA" w14:textId="77777777" w:rsidR="00B0322A" w:rsidRPr="00B0322A" w:rsidRDefault="00B0322A" w:rsidP="00B0322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pl-PL"/>
              </w:rPr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699654" w14:textId="77777777" w:rsidR="00B0322A" w:rsidRPr="00B0322A" w:rsidRDefault="00B0322A" w:rsidP="00B0322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2FB8F147" w14:textId="77777777" w:rsidR="00B0322A" w:rsidRPr="00B0322A" w:rsidRDefault="00B0322A" w:rsidP="00B0322A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650D05AF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3FA0030F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78A23348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01965363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7F09A4C0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300244E6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621A0731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1B92C243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6833478C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124CC371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25F28A03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64A56543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382AA2D1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  <w:p w14:paraId="56B4FFD8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8C7EC17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8B91A67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36B88F" w14:textId="77777777" w:rsidR="00B0322A" w:rsidRPr="00B0322A" w:rsidRDefault="00B0322A" w:rsidP="00B0322A">
            <w:pPr>
              <w:spacing w:after="0" w:line="240" w:lineRule="auto"/>
              <w:jc w:val="both"/>
              <w:rPr>
                <w:rFonts w:eastAsia="Times New Roman"/>
                <w:sz w:val="22"/>
                <w:szCs w:val="22"/>
                <w:lang w:eastAsia="pl-PL"/>
              </w:rPr>
            </w:pPr>
          </w:p>
        </w:tc>
      </w:tr>
    </w:tbl>
    <w:p w14:paraId="4E3237B6" w14:textId="7F6186D3" w:rsidR="009A6AA9" w:rsidRPr="00CA67C9" w:rsidRDefault="009A6AA9" w:rsidP="00CA67C9">
      <w:pPr>
        <w:pStyle w:val="Akapitzlist"/>
        <w:jc w:val="both"/>
        <w:rPr>
          <w:rFonts w:eastAsia="Lucida Sans Unicode" w:cs="Mangal"/>
          <w:kern w:val="2"/>
          <w:lang w:eastAsia="hi-IN" w:bidi="hi-IN"/>
        </w:rPr>
      </w:pPr>
    </w:p>
    <w:p w14:paraId="2087B263" w14:textId="36E79278" w:rsidR="00CA67C9" w:rsidRPr="00B0322A" w:rsidRDefault="009A6AA9" w:rsidP="00B0322A">
      <w:pPr>
        <w:suppressAutoHyphens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CA67C9">
        <w:rPr>
          <w:rFonts w:eastAsia="Lucida Sans Unicode" w:cs="Mangal"/>
          <w:kern w:val="2"/>
          <w:sz w:val="24"/>
          <w:szCs w:val="24"/>
          <w:lang w:eastAsia="hi-IN" w:bidi="hi-IN"/>
        </w:rPr>
        <w:t>Załączyć dowody potwierdzające</w:t>
      </w:r>
      <w:r w:rsidR="006D4A31">
        <w:rPr>
          <w:rFonts w:eastAsia="Lucida Sans Unicode" w:cs="Mangal"/>
          <w:kern w:val="2"/>
          <w:sz w:val="24"/>
          <w:szCs w:val="24"/>
          <w:lang w:eastAsia="hi-IN" w:bidi="hi-IN"/>
        </w:rPr>
        <w:t>,</w:t>
      </w:r>
      <w:r w:rsidRPr="00CA67C9">
        <w:rPr>
          <w:rFonts w:eastAsia="Lucida Sans Unicode" w:cs="Mangal"/>
          <w:kern w:val="2"/>
          <w:sz w:val="24"/>
          <w:szCs w:val="24"/>
          <w:lang w:eastAsia="hi-IN" w:bidi="hi-IN"/>
        </w:rPr>
        <w:t xml:space="preserve"> </w:t>
      </w:r>
      <w:r w:rsidR="006D4A31">
        <w:rPr>
          <w:rFonts w:eastAsia="Lucida Sans Unicode" w:cs="Mangal"/>
          <w:kern w:val="2"/>
          <w:sz w:val="24"/>
          <w:szCs w:val="24"/>
          <w:lang w:eastAsia="hi-IN" w:bidi="hi-IN"/>
        </w:rPr>
        <w:t>ż</w:t>
      </w:r>
      <w:r w:rsidRPr="00CA67C9">
        <w:rPr>
          <w:rFonts w:eastAsia="Lucida Sans Unicode" w:cs="Mangal"/>
          <w:kern w:val="2"/>
          <w:sz w:val="24"/>
          <w:szCs w:val="24"/>
          <w:lang w:eastAsia="hi-IN" w:bidi="hi-IN"/>
        </w:rPr>
        <w:t>e wskazane główne usługi zostały wykonane</w:t>
      </w:r>
      <w:r w:rsidR="00CA67C9" w:rsidRPr="00CA67C9">
        <w:rPr>
          <w:rFonts w:eastAsia="Lucida Sans Unicode" w:cs="Mangal"/>
          <w:kern w:val="2"/>
          <w:sz w:val="24"/>
          <w:szCs w:val="24"/>
          <w:lang w:eastAsia="hi-IN" w:bidi="hi-IN"/>
        </w:rPr>
        <w:t xml:space="preserve"> </w:t>
      </w:r>
      <w:r w:rsidRPr="00CA67C9">
        <w:rPr>
          <w:rFonts w:eastAsia="Lucida Sans Unicode" w:cs="Mangal"/>
          <w:kern w:val="2"/>
          <w:sz w:val="24"/>
          <w:szCs w:val="24"/>
          <w:lang w:eastAsia="hi-IN" w:bidi="hi-IN"/>
        </w:rPr>
        <w:t>należycie.</w:t>
      </w:r>
    </w:p>
    <w:p w14:paraId="15F673AC" w14:textId="22B3E2B3" w:rsidR="009A6AA9" w:rsidRPr="00CA67C9" w:rsidRDefault="009A6AA9" w:rsidP="00CA67C9">
      <w:pPr>
        <w:tabs>
          <w:tab w:val="left" w:leader="dot" w:pos="4536"/>
        </w:tabs>
        <w:suppressAutoHyphens/>
        <w:jc w:val="both"/>
        <w:rPr>
          <w:rFonts w:eastAsia="Lucida Sans Unicode" w:cs="Mangal"/>
          <w:kern w:val="2"/>
          <w:szCs w:val="24"/>
          <w:lang w:eastAsia="hi-IN" w:bidi="hi-IN"/>
        </w:rPr>
      </w:pPr>
      <w:r w:rsidRPr="00222D41">
        <w:rPr>
          <w:rFonts w:eastAsia="Lucida Sans Unicode" w:cs="Mangal"/>
          <w:kern w:val="2"/>
          <w:lang w:eastAsia="hi-IN" w:bidi="hi-IN"/>
        </w:rPr>
        <w:t>_____________________ dnia  ________ 20</w:t>
      </w:r>
      <w:r w:rsidR="00B0322A">
        <w:rPr>
          <w:rFonts w:eastAsia="Lucida Sans Unicode" w:cs="Mangal"/>
          <w:kern w:val="2"/>
          <w:lang w:eastAsia="hi-IN" w:bidi="hi-IN"/>
        </w:rPr>
        <w:t>20</w:t>
      </w:r>
      <w:r w:rsidR="00CA67C9">
        <w:rPr>
          <w:rFonts w:eastAsia="Lucida Sans Unicode" w:cs="Mangal"/>
          <w:kern w:val="2"/>
          <w:lang w:eastAsia="hi-IN" w:bidi="hi-IN"/>
        </w:rPr>
        <w:t xml:space="preserve"> </w:t>
      </w:r>
      <w:r w:rsidRPr="00222D41">
        <w:rPr>
          <w:rFonts w:eastAsia="Lucida Sans Unicode" w:cs="Mangal"/>
          <w:kern w:val="2"/>
          <w:lang w:eastAsia="hi-IN" w:bidi="hi-IN"/>
        </w:rPr>
        <w:t xml:space="preserve">r   </w:t>
      </w:r>
      <w:r>
        <w:rPr>
          <w:rFonts w:eastAsia="Lucida Sans Unicode" w:cs="Mangal"/>
          <w:kern w:val="2"/>
          <w:sz w:val="16"/>
          <w:szCs w:val="24"/>
          <w:lang w:eastAsia="hi-IN" w:bidi="hi-IN"/>
        </w:rPr>
        <w:t xml:space="preserve">        </w:t>
      </w:r>
      <w:r w:rsidRPr="00222D41">
        <w:rPr>
          <w:rFonts w:eastAsia="Lucida Sans Unicode" w:cs="Mangal"/>
          <w:kern w:val="2"/>
          <w:sz w:val="16"/>
          <w:szCs w:val="24"/>
          <w:lang w:eastAsia="hi-IN" w:bidi="hi-IN"/>
        </w:rPr>
        <w:t xml:space="preserve">    </w:t>
      </w:r>
      <w:r>
        <w:rPr>
          <w:rFonts w:eastAsia="Lucida Sans Unicode" w:cs="Mangal"/>
          <w:kern w:val="2"/>
          <w:sz w:val="16"/>
          <w:szCs w:val="24"/>
          <w:lang w:eastAsia="hi-IN" w:bidi="hi-IN"/>
        </w:rPr>
        <w:t xml:space="preserve">                  </w:t>
      </w:r>
    </w:p>
    <w:p w14:paraId="2AC04382" w14:textId="77777777" w:rsidR="009A6AA9" w:rsidRPr="00222D41" w:rsidRDefault="009A6AA9" w:rsidP="00CA67C9">
      <w:pPr>
        <w:suppressAutoHyphens/>
        <w:ind w:left="4536" w:right="566"/>
        <w:jc w:val="right"/>
        <w:rPr>
          <w:rFonts w:eastAsia="Lucida Sans Unicode" w:cs="Mangal"/>
          <w:kern w:val="2"/>
          <w:sz w:val="18"/>
          <w:szCs w:val="18"/>
          <w:lang w:eastAsia="hi-IN" w:bidi="hi-IN"/>
        </w:rPr>
      </w:pPr>
      <w:r>
        <w:rPr>
          <w:rFonts w:eastAsia="Lucida Sans Unicode" w:cs="Mangal"/>
          <w:kern w:val="2"/>
          <w:sz w:val="16"/>
          <w:szCs w:val="24"/>
          <w:lang w:eastAsia="hi-IN" w:bidi="hi-IN"/>
        </w:rPr>
        <w:t xml:space="preserve">                                                      </w:t>
      </w:r>
      <w:r w:rsidRPr="00222D41">
        <w:rPr>
          <w:rFonts w:eastAsia="Lucida Sans Unicode" w:cs="Mangal"/>
          <w:kern w:val="2"/>
          <w:sz w:val="16"/>
          <w:szCs w:val="24"/>
          <w:lang w:eastAsia="hi-IN" w:bidi="hi-IN"/>
        </w:rPr>
        <w:t>..............</w:t>
      </w:r>
      <w:r>
        <w:rPr>
          <w:rFonts w:eastAsia="Lucida Sans Unicode" w:cs="Mangal"/>
          <w:kern w:val="2"/>
          <w:sz w:val="16"/>
          <w:szCs w:val="24"/>
          <w:lang w:eastAsia="hi-IN" w:bidi="hi-IN"/>
        </w:rPr>
        <w:t>...</w:t>
      </w:r>
      <w:r w:rsidRPr="00222D41">
        <w:rPr>
          <w:rFonts w:eastAsia="Lucida Sans Unicode" w:cs="Mangal"/>
          <w:kern w:val="2"/>
          <w:sz w:val="16"/>
          <w:szCs w:val="24"/>
          <w:lang w:eastAsia="hi-IN" w:bidi="hi-IN"/>
        </w:rPr>
        <w:t>..............................................</w:t>
      </w:r>
    </w:p>
    <w:p w14:paraId="2CEAAAA5" w14:textId="77777777" w:rsidR="009A6AA9" w:rsidRPr="00CA67C9" w:rsidRDefault="009A6AA9" w:rsidP="00CA67C9">
      <w:pPr>
        <w:suppressAutoHyphens/>
        <w:spacing w:after="0" w:line="240" w:lineRule="auto"/>
        <w:ind w:right="567"/>
        <w:jc w:val="right"/>
        <w:rPr>
          <w:i/>
          <w:sz w:val="16"/>
          <w:szCs w:val="16"/>
        </w:rPr>
      </w:pPr>
      <w:r w:rsidRPr="00CA67C9">
        <w:rPr>
          <w:i/>
          <w:sz w:val="16"/>
          <w:szCs w:val="16"/>
        </w:rPr>
        <w:t xml:space="preserve">/czytelny podpis lub podpis z pieczątką imienną </w:t>
      </w:r>
    </w:p>
    <w:p w14:paraId="728065B1" w14:textId="6763962C" w:rsidR="009A6AA9" w:rsidRPr="00B0322A" w:rsidRDefault="009A6AA9" w:rsidP="00B0322A">
      <w:pPr>
        <w:suppressAutoHyphens/>
        <w:spacing w:after="0" w:line="240" w:lineRule="auto"/>
        <w:ind w:right="567"/>
        <w:jc w:val="right"/>
        <w:rPr>
          <w:rFonts w:eastAsia="Lucida Sans Unicode"/>
          <w:kern w:val="2"/>
          <w:sz w:val="18"/>
          <w:szCs w:val="18"/>
          <w:lang w:eastAsia="hi-IN" w:bidi="hi-IN"/>
        </w:rPr>
      </w:pPr>
      <w:r w:rsidRPr="00CA67C9">
        <w:rPr>
          <w:i/>
          <w:sz w:val="16"/>
          <w:szCs w:val="16"/>
        </w:rPr>
        <w:t>upełnomocnionego przedstawiciela Wykonawcy</w:t>
      </w:r>
      <w:r w:rsidRPr="00CA67C9">
        <w:rPr>
          <w:i/>
          <w:sz w:val="14"/>
          <w:szCs w:val="14"/>
        </w:rPr>
        <w:t>/</w:t>
      </w:r>
    </w:p>
    <w:sectPr w:rsidR="009A6AA9" w:rsidRPr="00B0322A" w:rsidSect="00C00AB7">
      <w:footerReference w:type="default" r:id="rId8"/>
      <w:footerReference w:type="first" r:id="rId9"/>
      <w:pgSz w:w="11906" w:h="16838"/>
      <w:pgMar w:top="426" w:right="1133" w:bottom="426" w:left="1134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957A3" w14:textId="77777777" w:rsidR="000D1F4F" w:rsidRDefault="000D1F4F" w:rsidP="001B49EC">
      <w:pPr>
        <w:spacing w:after="0" w:line="240" w:lineRule="auto"/>
      </w:pPr>
      <w:r>
        <w:separator/>
      </w:r>
    </w:p>
  </w:endnote>
  <w:endnote w:type="continuationSeparator" w:id="0">
    <w:p w14:paraId="21683ED0" w14:textId="77777777" w:rsidR="000D1F4F" w:rsidRDefault="000D1F4F" w:rsidP="001B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oster Bodoni CE ATT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5362457"/>
      <w:docPartObj>
        <w:docPartGallery w:val="Page Numbers (Bottom of Page)"/>
        <w:docPartUnique/>
      </w:docPartObj>
    </w:sdtPr>
    <w:sdtEndPr/>
    <w:sdtContent>
      <w:p w14:paraId="1B37DF2F" w14:textId="77777777" w:rsidR="00315605" w:rsidRDefault="0031560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57B2">
          <w:rPr>
            <w:noProof/>
          </w:rPr>
          <w:t>3</w:t>
        </w:r>
        <w:r>
          <w:rPr>
            <w:noProof/>
          </w:rPr>
          <w:fldChar w:fldCharType="end"/>
        </w:r>
      </w:p>
      <w:p w14:paraId="4979C299" w14:textId="77777777" w:rsidR="00315605" w:rsidRDefault="006D4A31">
        <w:pPr>
          <w:pStyle w:val="Stopka"/>
          <w:jc w:val="center"/>
        </w:pPr>
      </w:p>
    </w:sdtContent>
  </w:sdt>
  <w:p w14:paraId="5F2B4E15" w14:textId="77777777" w:rsidR="00315605" w:rsidRDefault="003156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8659388"/>
      <w:docPartObj>
        <w:docPartGallery w:val="Page Numbers (Bottom of Page)"/>
        <w:docPartUnique/>
      </w:docPartObj>
    </w:sdtPr>
    <w:sdtEndPr/>
    <w:sdtContent>
      <w:p w14:paraId="2F577CEC" w14:textId="734DEAF8" w:rsidR="00315605" w:rsidRPr="00DB18F0" w:rsidRDefault="00DB18F0" w:rsidP="00CA67C9">
        <w:pPr>
          <w:pStyle w:val="Stopka"/>
          <w:tabs>
            <w:tab w:val="clear" w:pos="9072"/>
          </w:tabs>
          <w:rPr>
            <w:rFonts w:ascii="Arial" w:hAnsi="Arial" w:cs="Arial"/>
            <w:color w:val="5F5F5F"/>
            <w:sz w:val="16"/>
            <w:szCs w:val="16"/>
            <w:lang w:val="en-US"/>
          </w:rPr>
        </w:pPr>
        <w:r>
          <w:rPr>
            <w:rFonts w:ascii="Arial" w:hAnsi="Arial" w:cs="Arial"/>
            <w:noProof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3D6576BA" wp14:editId="78888CEB">
                  <wp:simplePos x="0" y="0"/>
                  <wp:positionH relativeFrom="column">
                    <wp:posOffset>615315</wp:posOffset>
                  </wp:positionH>
                  <wp:positionV relativeFrom="paragraph">
                    <wp:posOffset>-1908175</wp:posOffset>
                  </wp:positionV>
                  <wp:extent cx="5085715" cy="801370"/>
                  <wp:effectExtent l="0" t="0" r="4445" b="1905"/>
                  <wp:wrapNone/>
                  <wp:docPr id="67" name="Prostokąt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85715" cy="8013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2FB13EA0" id="Prostokąt 67" o:spid="_x0000_s1026" style="position:absolute;margin-left:48.45pt;margin-top:-150.25pt;width:400.45pt;height:6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" stroked="f"/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E3590" w14:textId="77777777" w:rsidR="000D1F4F" w:rsidRDefault="000D1F4F" w:rsidP="001B49EC">
      <w:pPr>
        <w:spacing w:after="0" w:line="240" w:lineRule="auto"/>
      </w:pPr>
      <w:r>
        <w:separator/>
      </w:r>
    </w:p>
  </w:footnote>
  <w:footnote w:type="continuationSeparator" w:id="0">
    <w:p w14:paraId="59BBBD6A" w14:textId="77777777" w:rsidR="000D1F4F" w:rsidRDefault="000D1F4F" w:rsidP="001B4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Num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399"/>
        </w:tabs>
        <w:ind w:left="399" w:hanging="360"/>
      </w:pPr>
    </w:lvl>
    <w:lvl w:ilvl="1">
      <w:start w:val="1"/>
      <w:numFmt w:val="lowerLetter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lowerRoman"/>
      <w:lvlText w:val="%2.%3."/>
      <w:lvlJc w:val="left"/>
      <w:pPr>
        <w:tabs>
          <w:tab w:val="num" w:pos="1839"/>
        </w:tabs>
        <w:ind w:left="1839" w:hanging="180"/>
      </w:pPr>
    </w:lvl>
    <w:lvl w:ilvl="3">
      <w:start w:val="1"/>
      <w:numFmt w:val="decimal"/>
      <w:lvlText w:val="%2.%3.%4."/>
      <w:lvlJc w:val="left"/>
      <w:pPr>
        <w:tabs>
          <w:tab w:val="num" w:pos="2559"/>
        </w:tabs>
        <w:ind w:left="2559" w:hanging="360"/>
      </w:pPr>
      <w:rPr>
        <w:rFonts w:eastAsia="Times New Roman" w:cs="Arial"/>
      </w:rPr>
    </w:lvl>
    <w:lvl w:ilvl="4">
      <w:start w:val="1"/>
      <w:numFmt w:val="lowerLetter"/>
      <w:lvlText w:val="%2.%3.%4.%5."/>
      <w:lvlJc w:val="left"/>
      <w:pPr>
        <w:tabs>
          <w:tab w:val="num" w:pos="3279"/>
        </w:tabs>
        <w:ind w:left="3279" w:hanging="360"/>
      </w:pPr>
    </w:lvl>
    <w:lvl w:ilvl="5">
      <w:start w:val="1"/>
      <w:numFmt w:val="lowerRoman"/>
      <w:lvlText w:val="%2.%3.%4.%5.%6."/>
      <w:lvlJc w:val="left"/>
      <w:pPr>
        <w:tabs>
          <w:tab w:val="num" w:pos="3999"/>
        </w:tabs>
        <w:ind w:left="3999" w:hanging="180"/>
      </w:pPr>
    </w:lvl>
    <w:lvl w:ilvl="6">
      <w:start w:val="1"/>
      <w:numFmt w:val="decimal"/>
      <w:lvlText w:val="%2.%3.%4.%5.%6.%7."/>
      <w:lvlJc w:val="left"/>
      <w:pPr>
        <w:tabs>
          <w:tab w:val="num" w:pos="4719"/>
        </w:tabs>
        <w:ind w:left="471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39"/>
        </w:tabs>
        <w:ind w:left="543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159"/>
        </w:tabs>
        <w:ind w:left="6159" w:hanging="18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C"/>
    <w:multiLevelType w:val="singleLevel"/>
    <w:tmpl w:val="8E04B7A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b/>
        <w:lang w:val="pl-PL"/>
      </w:rPr>
    </w:lvl>
  </w:abstractNum>
  <w:abstractNum w:abstractNumId="4" w15:restartNumberingAfterBreak="0">
    <w:nsid w:val="0000000E"/>
    <w:multiLevelType w:val="singleLevel"/>
    <w:tmpl w:val="28D26384"/>
    <w:name w:val="WW8Num17"/>
    <w:lvl w:ilvl="0">
      <w:start w:val="1"/>
      <w:numFmt w:val="decimal"/>
      <w:lvlText w:val="%1."/>
      <w:lvlJc w:val="center"/>
      <w:pPr>
        <w:tabs>
          <w:tab w:val="num" w:pos="709"/>
        </w:tabs>
        <w:ind w:left="720" w:hanging="360"/>
      </w:pPr>
      <w:rPr>
        <w:rFonts w:ascii="Arial Narrow" w:hAnsi="Arial Narrow" w:cs="Arial Narrow" w:hint="default"/>
        <w:b w:val="0"/>
        <w:color w:val="000000"/>
        <w:spacing w:val="-4"/>
        <w:sz w:val="22"/>
        <w:szCs w:val="22"/>
      </w:rPr>
    </w:lvl>
  </w:abstractNum>
  <w:abstractNum w:abstractNumId="5" w15:restartNumberingAfterBreak="0">
    <w:nsid w:val="00000017"/>
    <w:multiLevelType w:val="singleLevel"/>
    <w:tmpl w:val="D4266C60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00000024"/>
    <w:multiLevelType w:val="multilevel"/>
    <w:tmpl w:val="49C22448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000000" w:themeColor="text1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25"/>
    <w:multiLevelType w:val="multilevel"/>
    <w:tmpl w:val="00000025"/>
    <w:name w:val="WW8Num4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37"/>
    <w:multiLevelType w:val="singleLevel"/>
    <w:tmpl w:val="00000037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9" w15:restartNumberingAfterBreak="0">
    <w:nsid w:val="0000003A"/>
    <w:multiLevelType w:val="multilevel"/>
    <w:tmpl w:val="42BA5572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3C"/>
    <w:multiLevelType w:val="multilevel"/>
    <w:tmpl w:val="314EFAF8"/>
    <w:name w:val="WW8Num67"/>
    <w:lvl w:ilvl="0">
      <w:start w:val="3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b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b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b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b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b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b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b/>
      </w:rPr>
    </w:lvl>
  </w:abstractNum>
  <w:abstractNum w:abstractNumId="11" w15:restartNumberingAfterBreak="0">
    <w:nsid w:val="0000004A"/>
    <w:multiLevelType w:val="singleLevel"/>
    <w:tmpl w:val="5A143276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005" w:hanging="360"/>
      </w:pPr>
      <w:rPr>
        <w:b w:val="0"/>
      </w:rPr>
    </w:lvl>
  </w:abstractNum>
  <w:abstractNum w:abstractNumId="12" w15:restartNumberingAfterBreak="0">
    <w:nsid w:val="00000051"/>
    <w:multiLevelType w:val="multi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56"/>
    <w:multiLevelType w:val="multilevel"/>
    <w:tmpl w:val="00000056"/>
    <w:name w:val="WW8Num87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405886"/>
    <w:multiLevelType w:val="hybridMultilevel"/>
    <w:tmpl w:val="D06E8C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0765037"/>
    <w:multiLevelType w:val="hybridMultilevel"/>
    <w:tmpl w:val="3168D560"/>
    <w:lvl w:ilvl="0" w:tplc="05AE5E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3D828F3"/>
    <w:multiLevelType w:val="hybridMultilevel"/>
    <w:tmpl w:val="6C880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CB5895"/>
    <w:multiLevelType w:val="hybridMultilevel"/>
    <w:tmpl w:val="3A5EB8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EC6FB6"/>
    <w:multiLevelType w:val="hybridMultilevel"/>
    <w:tmpl w:val="E97A890E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 w15:restartNumberingAfterBreak="0">
    <w:nsid w:val="160A2DAB"/>
    <w:multiLevelType w:val="hybridMultilevel"/>
    <w:tmpl w:val="8774FD7C"/>
    <w:lvl w:ilvl="0" w:tplc="CD0CF8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910557"/>
    <w:multiLevelType w:val="hybridMultilevel"/>
    <w:tmpl w:val="CE5676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33D1A59"/>
    <w:multiLevelType w:val="hybridMultilevel"/>
    <w:tmpl w:val="03B238D8"/>
    <w:lvl w:ilvl="0" w:tplc="F81CF6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EC2D34"/>
    <w:multiLevelType w:val="hybridMultilevel"/>
    <w:tmpl w:val="9A5422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9961D5D"/>
    <w:multiLevelType w:val="hybridMultilevel"/>
    <w:tmpl w:val="6CE85F48"/>
    <w:lvl w:ilvl="0" w:tplc="55806D9E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E84331C"/>
    <w:multiLevelType w:val="hybridMultilevel"/>
    <w:tmpl w:val="0C9C2E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2FFA45C2"/>
    <w:multiLevelType w:val="hybridMultilevel"/>
    <w:tmpl w:val="FE6E56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4532214"/>
    <w:multiLevelType w:val="hybridMultilevel"/>
    <w:tmpl w:val="E624A3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955E75"/>
    <w:multiLevelType w:val="hybridMultilevel"/>
    <w:tmpl w:val="EC88B23A"/>
    <w:lvl w:ilvl="0" w:tplc="9BE427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2090A"/>
    <w:multiLevelType w:val="hybridMultilevel"/>
    <w:tmpl w:val="88C8DC4A"/>
    <w:lvl w:ilvl="0" w:tplc="9EF8FCA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610B25"/>
    <w:multiLevelType w:val="hybridMultilevel"/>
    <w:tmpl w:val="5A5AA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DE2020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abstractNum w:abstractNumId="31" w15:restartNumberingAfterBreak="0">
    <w:nsid w:val="43A83E5B"/>
    <w:multiLevelType w:val="hybridMultilevel"/>
    <w:tmpl w:val="E4A6479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3" w15:restartNumberingAfterBreak="0">
    <w:nsid w:val="4BCB6572"/>
    <w:multiLevelType w:val="hybridMultilevel"/>
    <w:tmpl w:val="B5D07B64"/>
    <w:lvl w:ilvl="0" w:tplc="281E8C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BE30DA6"/>
    <w:multiLevelType w:val="hybridMultilevel"/>
    <w:tmpl w:val="3E64084C"/>
    <w:lvl w:ilvl="0" w:tplc="8FE6DA38">
      <w:start w:val="2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CB56ECA"/>
    <w:multiLevelType w:val="hybridMultilevel"/>
    <w:tmpl w:val="1C10F3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0163112">
      <w:start w:val="1"/>
      <w:numFmt w:val="decimal"/>
      <w:lvlText w:val="%3)"/>
      <w:lvlJc w:val="left"/>
      <w:pPr>
        <w:ind w:left="2160" w:hanging="180"/>
      </w:pPr>
      <w:rPr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233A76"/>
    <w:multiLevelType w:val="multilevel"/>
    <w:tmpl w:val="F9E0BE78"/>
    <w:name w:val="WW8Num4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7" w15:restartNumberingAfterBreak="0">
    <w:nsid w:val="5699730B"/>
    <w:multiLevelType w:val="hybridMultilevel"/>
    <w:tmpl w:val="269EDAA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6E71901"/>
    <w:multiLevelType w:val="multilevel"/>
    <w:tmpl w:val="2BBC4CC6"/>
    <w:name w:val="WW8Num8322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9" w15:restartNumberingAfterBreak="0">
    <w:nsid w:val="57191114"/>
    <w:multiLevelType w:val="hybridMultilevel"/>
    <w:tmpl w:val="2AB24450"/>
    <w:lvl w:ilvl="0" w:tplc="42309C3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733EB"/>
    <w:multiLevelType w:val="hybridMultilevel"/>
    <w:tmpl w:val="D780E41E"/>
    <w:lvl w:ilvl="0" w:tplc="35B4955E">
      <w:start w:val="1"/>
      <w:numFmt w:val="decimal"/>
      <w:lvlText w:val="%1."/>
      <w:lvlJc w:val="left"/>
      <w:pPr>
        <w:ind w:left="720" w:hanging="360"/>
      </w:pPr>
      <w:rPr>
        <w:rFonts w:ascii="Times New Roman" w:eastAsia="Helvetica" w:hAnsi="Times New Roman" w:cs="Times New Roman" w:hint="default"/>
        <w:b w:val="0"/>
        <w:color w:val="000000"/>
        <w:kern w:val="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901FF4"/>
    <w:multiLevelType w:val="hybridMultilevel"/>
    <w:tmpl w:val="30F81F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5AF00499"/>
    <w:multiLevelType w:val="hybridMultilevel"/>
    <w:tmpl w:val="56BCFDCC"/>
    <w:lvl w:ilvl="0" w:tplc="140E9C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7D1854"/>
    <w:multiLevelType w:val="hybridMultilevel"/>
    <w:tmpl w:val="62641F22"/>
    <w:lvl w:ilvl="0" w:tplc="FDA426BC">
      <w:numFmt w:val="bullet"/>
      <w:lvlText w:val=""/>
      <w:lvlJc w:val="left"/>
      <w:pPr>
        <w:ind w:left="720" w:hanging="360"/>
      </w:pPr>
      <w:rPr>
        <w:rFonts w:ascii="Symbol" w:eastAsia="Lucida Sans Unicode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C155486"/>
    <w:multiLevelType w:val="hybridMultilevel"/>
    <w:tmpl w:val="B7A83AE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5C1F68DE"/>
    <w:multiLevelType w:val="hybridMultilevel"/>
    <w:tmpl w:val="8F540638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6" w15:restartNumberingAfterBreak="0">
    <w:nsid w:val="5E7C10C2"/>
    <w:multiLevelType w:val="hybridMultilevel"/>
    <w:tmpl w:val="8FA2E2DC"/>
    <w:lvl w:ilvl="0" w:tplc="52E48674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AD1E88"/>
    <w:multiLevelType w:val="hybridMultilevel"/>
    <w:tmpl w:val="43C410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2C73EB"/>
    <w:multiLevelType w:val="hybridMultilevel"/>
    <w:tmpl w:val="B8BA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921D3E"/>
    <w:multiLevelType w:val="hybridMultilevel"/>
    <w:tmpl w:val="8FA402B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 w15:restartNumberingAfterBreak="0">
    <w:nsid w:val="708C03D5"/>
    <w:multiLevelType w:val="hybridMultilevel"/>
    <w:tmpl w:val="A1F26EE6"/>
    <w:lvl w:ilvl="0" w:tplc="ED7E94E2">
      <w:start w:val="1"/>
      <w:numFmt w:val="decimal"/>
      <w:pStyle w:val="STYLDOPODPnumery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0F23198"/>
    <w:multiLevelType w:val="hybridMultilevel"/>
    <w:tmpl w:val="F6E07C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3304A7B"/>
    <w:multiLevelType w:val="hybridMultilevel"/>
    <w:tmpl w:val="1988E174"/>
    <w:lvl w:ilvl="0" w:tplc="C73CD3C0">
      <w:start w:val="1"/>
      <w:numFmt w:val="decimal"/>
      <w:lvlText w:val="%1."/>
      <w:lvlJc w:val="left"/>
      <w:pPr>
        <w:ind w:left="720" w:hanging="360"/>
      </w:pPr>
      <w:rPr>
        <w:rFonts w:ascii="Times New Roman" w:eastAsia="Helvetica" w:hAnsi="Times New Roman" w:cs="Times New Roman" w:hint="default"/>
        <w:b w:val="0"/>
        <w:color w:val="000000"/>
        <w:kern w:val="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577603"/>
    <w:multiLevelType w:val="hybridMultilevel"/>
    <w:tmpl w:val="62164F78"/>
    <w:lvl w:ilvl="0" w:tplc="2B32A83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5AC0B6A"/>
    <w:multiLevelType w:val="hybridMultilevel"/>
    <w:tmpl w:val="6EFE7788"/>
    <w:lvl w:ilvl="0" w:tplc="1DBAE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6654616"/>
    <w:multiLevelType w:val="hybridMultilevel"/>
    <w:tmpl w:val="81EE0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837F1D"/>
    <w:multiLevelType w:val="hybridMultilevel"/>
    <w:tmpl w:val="F90A88A2"/>
    <w:lvl w:ilvl="0" w:tplc="F50A12F8">
      <w:start w:val="1"/>
      <w:numFmt w:val="ordin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7DFD3142"/>
    <w:multiLevelType w:val="hybridMultilevel"/>
    <w:tmpl w:val="24BEFDE4"/>
    <w:lvl w:ilvl="0" w:tplc="753CF5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2E7A3E"/>
    <w:multiLevelType w:val="multilevel"/>
    <w:tmpl w:val="5FC8F124"/>
    <w:name w:val="WW8Num50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7"/>
  </w:num>
  <w:num w:numId="3">
    <w:abstractNumId w:val="42"/>
  </w:num>
  <w:num w:numId="4">
    <w:abstractNumId w:val="57"/>
  </w:num>
  <w:num w:numId="5">
    <w:abstractNumId w:val="33"/>
  </w:num>
  <w:num w:numId="6">
    <w:abstractNumId w:val="35"/>
  </w:num>
  <w:num w:numId="7">
    <w:abstractNumId w:val="40"/>
  </w:num>
  <w:num w:numId="8">
    <w:abstractNumId w:val="25"/>
  </w:num>
  <w:num w:numId="9">
    <w:abstractNumId w:val="24"/>
  </w:num>
  <w:num w:numId="10">
    <w:abstractNumId w:val="54"/>
  </w:num>
  <w:num w:numId="11">
    <w:abstractNumId w:val="16"/>
  </w:num>
  <w:num w:numId="12">
    <w:abstractNumId w:val="51"/>
  </w:num>
  <w:num w:numId="13">
    <w:abstractNumId w:val="23"/>
  </w:num>
  <w:num w:numId="14">
    <w:abstractNumId w:val="53"/>
  </w:num>
  <w:num w:numId="15">
    <w:abstractNumId w:val="22"/>
  </w:num>
  <w:num w:numId="16">
    <w:abstractNumId w:val="41"/>
  </w:num>
  <w:num w:numId="17">
    <w:abstractNumId w:val="4"/>
  </w:num>
  <w:num w:numId="18">
    <w:abstractNumId w:val="7"/>
  </w:num>
  <w:num w:numId="19">
    <w:abstractNumId w:val="8"/>
  </w:num>
  <w:num w:numId="20">
    <w:abstractNumId w:val="3"/>
  </w:num>
  <w:num w:numId="21">
    <w:abstractNumId w:val="58"/>
  </w:num>
  <w:num w:numId="22">
    <w:abstractNumId w:val="49"/>
  </w:num>
  <w:num w:numId="23">
    <w:abstractNumId w:val="34"/>
  </w:num>
  <w:num w:numId="24">
    <w:abstractNumId w:val="52"/>
  </w:num>
  <w:num w:numId="25">
    <w:abstractNumId w:val="19"/>
  </w:num>
  <w:num w:numId="26">
    <w:abstractNumId w:val="46"/>
  </w:num>
  <w:num w:numId="27">
    <w:abstractNumId w:val="27"/>
  </w:num>
  <w:num w:numId="28">
    <w:abstractNumId w:val="9"/>
  </w:num>
  <w:num w:numId="29">
    <w:abstractNumId w:val="5"/>
  </w:num>
  <w:num w:numId="30">
    <w:abstractNumId w:val="17"/>
  </w:num>
  <w:num w:numId="3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29"/>
  </w:num>
  <w:num w:numId="34">
    <w:abstractNumId w:val="21"/>
  </w:num>
  <w:num w:numId="35">
    <w:abstractNumId w:val="37"/>
  </w:num>
  <w:num w:numId="36">
    <w:abstractNumId w:val="20"/>
  </w:num>
  <w:num w:numId="37">
    <w:abstractNumId w:val="44"/>
  </w:num>
  <w:num w:numId="38">
    <w:abstractNumId w:val="45"/>
  </w:num>
  <w:num w:numId="39">
    <w:abstractNumId w:val="18"/>
  </w:num>
  <w:num w:numId="40">
    <w:abstractNumId w:val="26"/>
  </w:num>
  <w:num w:numId="41">
    <w:abstractNumId w:val="14"/>
  </w:num>
  <w:num w:numId="42">
    <w:abstractNumId w:val="48"/>
  </w:num>
  <w:num w:numId="43">
    <w:abstractNumId w:val="55"/>
  </w:num>
  <w:num w:numId="44">
    <w:abstractNumId w:val="56"/>
  </w:num>
  <w:num w:numId="45">
    <w:abstractNumId w:val="30"/>
  </w:num>
  <w:num w:numId="46">
    <w:abstractNumId w:val="28"/>
  </w:num>
  <w:num w:numId="47">
    <w:abstractNumId w:val="2"/>
  </w:num>
  <w:num w:numId="48">
    <w:abstractNumId w:val="43"/>
  </w:num>
  <w:num w:numId="49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37"/>
  <w:hyphenationZone w:val="425"/>
  <w:drawingGridHorizontalSpacing w:val="13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9EC"/>
    <w:rsid w:val="000010C9"/>
    <w:rsid w:val="00004EC4"/>
    <w:rsid w:val="0001112A"/>
    <w:rsid w:val="0001272C"/>
    <w:rsid w:val="00020E55"/>
    <w:rsid w:val="000238C4"/>
    <w:rsid w:val="00025375"/>
    <w:rsid w:val="0003578E"/>
    <w:rsid w:val="00042958"/>
    <w:rsid w:val="00050F2C"/>
    <w:rsid w:val="0005171A"/>
    <w:rsid w:val="00052325"/>
    <w:rsid w:val="000549FA"/>
    <w:rsid w:val="0005535E"/>
    <w:rsid w:val="00060E30"/>
    <w:rsid w:val="0006361A"/>
    <w:rsid w:val="00066B12"/>
    <w:rsid w:val="000738AC"/>
    <w:rsid w:val="000749CA"/>
    <w:rsid w:val="00076E95"/>
    <w:rsid w:val="00077D25"/>
    <w:rsid w:val="000924E8"/>
    <w:rsid w:val="000A3764"/>
    <w:rsid w:val="000A6036"/>
    <w:rsid w:val="000A7B88"/>
    <w:rsid w:val="000B1EEB"/>
    <w:rsid w:val="000B3D9E"/>
    <w:rsid w:val="000B6361"/>
    <w:rsid w:val="000C0BE9"/>
    <w:rsid w:val="000C1642"/>
    <w:rsid w:val="000C59C7"/>
    <w:rsid w:val="000C6561"/>
    <w:rsid w:val="000C66DE"/>
    <w:rsid w:val="000D1F4F"/>
    <w:rsid w:val="000D2A1E"/>
    <w:rsid w:val="000D44A6"/>
    <w:rsid w:val="000E2EBF"/>
    <w:rsid w:val="000F108E"/>
    <w:rsid w:val="000F1D9A"/>
    <w:rsid w:val="000F2A0A"/>
    <w:rsid w:val="001013B2"/>
    <w:rsid w:val="00105A9F"/>
    <w:rsid w:val="00113417"/>
    <w:rsid w:val="00115FE3"/>
    <w:rsid w:val="00121752"/>
    <w:rsid w:val="00124367"/>
    <w:rsid w:val="00131D11"/>
    <w:rsid w:val="001340C6"/>
    <w:rsid w:val="00164603"/>
    <w:rsid w:val="0016491B"/>
    <w:rsid w:val="00166719"/>
    <w:rsid w:val="00166EBE"/>
    <w:rsid w:val="00167000"/>
    <w:rsid w:val="0017548D"/>
    <w:rsid w:val="00181893"/>
    <w:rsid w:val="00181ECF"/>
    <w:rsid w:val="00182519"/>
    <w:rsid w:val="00183AEF"/>
    <w:rsid w:val="00184446"/>
    <w:rsid w:val="00195E86"/>
    <w:rsid w:val="00196B2D"/>
    <w:rsid w:val="001A62D4"/>
    <w:rsid w:val="001B49EC"/>
    <w:rsid w:val="001B7728"/>
    <w:rsid w:val="001C490E"/>
    <w:rsid w:val="001C55F1"/>
    <w:rsid w:val="001C7F37"/>
    <w:rsid w:val="001D271F"/>
    <w:rsid w:val="001E2A9E"/>
    <w:rsid w:val="001E5807"/>
    <w:rsid w:val="001F03B5"/>
    <w:rsid w:val="001F0993"/>
    <w:rsid w:val="001F3832"/>
    <w:rsid w:val="001F5DD9"/>
    <w:rsid w:val="002026CB"/>
    <w:rsid w:val="00212952"/>
    <w:rsid w:val="00214ACE"/>
    <w:rsid w:val="00216AF6"/>
    <w:rsid w:val="00227A5A"/>
    <w:rsid w:val="002377FA"/>
    <w:rsid w:val="0024486B"/>
    <w:rsid w:val="002475B0"/>
    <w:rsid w:val="00247B44"/>
    <w:rsid w:val="0025203A"/>
    <w:rsid w:val="002555F8"/>
    <w:rsid w:val="0025719F"/>
    <w:rsid w:val="00272887"/>
    <w:rsid w:val="00281F80"/>
    <w:rsid w:val="00284921"/>
    <w:rsid w:val="0029262D"/>
    <w:rsid w:val="00293563"/>
    <w:rsid w:val="002944F8"/>
    <w:rsid w:val="00294A72"/>
    <w:rsid w:val="002959A8"/>
    <w:rsid w:val="002A0DD8"/>
    <w:rsid w:val="002A1B5E"/>
    <w:rsid w:val="002B1BAD"/>
    <w:rsid w:val="002B2900"/>
    <w:rsid w:val="002B4DB3"/>
    <w:rsid w:val="002B7A78"/>
    <w:rsid w:val="002C2A8F"/>
    <w:rsid w:val="002C4CD0"/>
    <w:rsid w:val="002C73BC"/>
    <w:rsid w:val="002D00CD"/>
    <w:rsid w:val="002D3572"/>
    <w:rsid w:val="002D7473"/>
    <w:rsid w:val="002E41A6"/>
    <w:rsid w:val="002E4328"/>
    <w:rsid w:val="002E6865"/>
    <w:rsid w:val="002F5E5C"/>
    <w:rsid w:val="00301050"/>
    <w:rsid w:val="00303BAE"/>
    <w:rsid w:val="00313FBE"/>
    <w:rsid w:val="00315605"/>
    <w:rsid w:val="003177B3"/>
    <w:rsid w:val="00322156"/>
    <w:rsid w:val="003246A8"/>
    <w:rsid w:val="003459FD"/>
    <w:rsid w:val="00346BCE"/>
    <w:rsid w:val="003565A0"/>
    <w:rsid w:val="003605D9"/>
    <w:rsid w:val="003657AE"/>
    <w:rsid w:val="00366D6B"/>
    <w:rsid w:val="00366F0D"/>
    <w:rsid w:val="003753C4"/>
    <w:rsid w:val="00382273"/>
    <w:rsid w:val="00384459"/>
    <w:rsid w:val="00393CEE"/>
    <w:rsid w:val="003A4ABE"/>
    <w:rsid w:val="003B1544"/>
    <w:rsid w:val="003C2EDC"/>
    <w:rsid w:val="003C6CC8"/>
    <w:rsid w:val="003D2BCC"/>
    <w:rsid w:val="003D5618"/>
    <w:rsid w:val="003D7CE2"/>
    <w:rsid w:val="003E2F25"/>
    <w:rsid w:val="003E6776"/>
    <w:rsid w:val="003E7B39"/>
    <w:rsid w:val="003F4EBE"/>
    <w:rsid w:val="004015EA"/>
    <w:rsid w:val="00411488"/>
    <w:rsid w:val="00413078"/>
    <w:rsid w:val="004257B2"/>
    <w:rsid w:val="00430E2A"/>
    <w:rsid w:val="00433DC3"/>
    <w:rsid w:val="00440F33"/>
    <w:rsid w:val="00442DF1"/>
    <w:rsid w:val="0044465E"/>
    <w:rsid w:val="00445C5C"/>
    <w:rsid w:val="0045122E"/>
    <w:rsid w:val="00467EB9"/>
    <w:rsid w:val="00480D3E"/>
    <w:rsid w:val="00481CBD"/>
    <w:rsid w:val="00493DE4"/>
    <w:rsid w:val="00494304"/>
    <w:rsid w:val="004A103B"/>
    <w:rsid w:val="004A6E7D"/>
    <w:rsid w:val="004C1E97"/>
    <w:rsid w:val="004C34DF"/>
    <w:rsid w:val="004C43B3"/>
    <w:rsid w:val="004D1963"/>
    <w:rsid w:val="004D1CD6"/>
    <w:rsid w:val="004D3584"/>
    <w:rsid w:val="004D5563"/>
    <w:rsid w:val="004E2119"/>
    <w:rsid w:val="004E606E"/>
    <w:rsid w:val="004F01D4"/>
    <w:rsid w:val="004F25C4"/>
    <w:rsid w:val="004F47A8"/>
    <w:rsid w:val="005003B8"/>
    <w:rsid w:val="005046F4"/>
    <w:rsid w:val="00507593"/>
    <w:rsid w:val="005210A8"/>
    <w:rsid w:val="00521490"/>
    <w:rsid w:val="005240A1"/>
    <w:rsid w:val="00534C73"/>
    <w:rsid w:val="00534DB4"/>
    <w:rsid w:val="00544976"/>
    <w:rsid w:val="00545AA6"/>
    <w:rsid w:val="00546470"/>
    <w:rsid w:val="005529CA"/>
    <w:rsid w:val="0056669F"/>
    <w:rsid w:val="00575B51"/>
    <w:rsid w:val="005800CA"/>
    <w:rsid w:val="00580B7D"/>
    <w:rsid w:val="00585E70"/>
    <w:rsid w:val="00587BBE"/>
    <w:rsid w:val="005900E7"/>
    <w:rsid w:val="00590C9A"/>
    <w:rsid w:val="005925B6"/>
    <w:rsid w:val="005B5A31"/>
    <w:rsid w:val="005C6955"/>
    <w:rsid w:val="005E07D7"/>
    <w:rsid w:val="005E1693"/>
    <w:rsid w:val="005E2727"/>
    <w:rsid w:val="005F1D75"/>
    <w:rsid w:val="005F20DD"/>
    <w:rsid w:val="005F2C85"/>
    <w:rsid w:val="005F5282"/>
    <w:rsid w:val="00603187"/>
    <w:rsid w:val="00605EFC"/>
    <w:rsid w:val="00611885"/>
    <w:rsid w:val="006263B7"/>
    <w:rsid w:val="00632F2F"/>
    <w:rsid w:val="00633D43"/>
    <w:rsid w:val="00636165"/>
    <w:rsid w:val="006376C9"/>
    <w:rsid w:val="00643A75"/>
    <w:rsid w:val="00645201"/>
    <w:rsid w:val="006470FB"/>
    <w:rsid w:val="00650320"/>
    <w:rsid w:val="00657692"/>
    <w:rsid w:val="00663D4C"/>
    <w:rsid w:val="00665C92"/>
    <w:rsid w:val="0067157A"/>
    <w:rsid w:val="00675044"/>
    <w:rsid w:val="00675312"/>
    <w:rsid w:val="00684C73"/>
    <w:rsid w:val="006906FF"/>
    <w:rsid w:val="00697FE1"/>
    <w:rsid w:val="006A613F"/>
    <w:rsid w:val="006B1A4C"/>
    <w:rsid w:val="006B4558"/>
    <w:rsid w:val="006B4777"/>
    <w:rsid w:val="006C3D76"/>
    <w:rsid w:val="006D1CC8"/>
    <w:rsid w:val="006D4A31"/>
    <w:rsid w:val="006E3615"/>
    <w:rsid w:val="00701D8D"/>
    <w:rsid w:val="007058E7"/>
    <w:rsid w:val="0070598F"/>
    <w:rsid w:val="007064FA"/>
    <w:rsid w:val="00713A8B"/>
    <w:rsid w:val="0071459C"/>
    <w:rsid w:val="007239BE"/>
    <w:rsid w:val="0073214C"/>
    <w:rsid w:val="00736766"/>
    <w:rsid w:val="00746549"/>
    <w:rsid w:val="007537D5"/>
    <w:rsid w:val="00760B07"/>
    <w:rsid w:val="0077139D"/>
    <w:rsid w:val="007754C2"/>
    <w:rsid w:val="00783394"/>
    <w:rsid w:val="00790F21"/>
    <w:rsid w:val="0079394E"/>
    <w:rsid w:val="00797AAA"/>
    <w:rsid w:val="007A19CD"/>
    <w:rsid w:val="007A2838"/>
    <w:rsid w:val="007A65CB"/>
    <w:rsid w:val="007B4B3B"/>
    <w:rsid w:val="007B644C"/>
    <w:rsid w:val="007B79FE"/>
    <w:rsid w:val="007C1A7D"/>
    <w:rsid w:val="007C1CC6"/>
    <w:rsid w:val="007C53F0"/>
    <w:rsid w:val="007D0D74"/>
    <w:rsid w:val="007D2EFA"/>
    <w:rsid w:val="007D4AD7"/>
    <w:rsid w:val="007E05CF"/>
    <w:rsid w:val="007E2878"/>
    <w:rsid w:val="007F1469"/>
    <w:rsid w:val="00802731"/>
    <w:rsid w:val="00814092"/>
    <w:rsid w:val="00824DCD"/>
    <w:rsid w:val="00825290"/>
    <w:rsid w:val="008425AC"/>
    <w:rsid w:val="008528CE"/>
    <w:rsid w:val="00857FA5"/>
    <w:rsid w:val="0086395A"/>
    <w:rsid w:val="00865AF0"/>
    <w:rsid w:val="00866FAB"/>
    <w:rsid w:val="00867248"/>
    <w:rsid w:val="00870EF0"/>
    <w:rsid w:val="0088036C"/>
    <w:rsid w:val="00880BC9"/>
    <w:rsid w:val="00882CA5"/>
    <w:rsid w:val="008979A7"/>
    <w:rsid w:val="008A0F80"/>
    <w:rsid w:val="008A3C19"/>
    <w:rsid w:val="008B3C4F"/>
    <w:rsid w:val="008B5BAD"/>
    <w:rsid w:val="008C3870"/>
    <w:rsid w:val="008C5191"/>
    <w:rsid w:val="008D6C30"/>
    <w:rsid w:val="008D6C36"/>
    <w:rsid w:val="008E20F0"/>
    <w:rsid w:val="008E74BA"/>
    <w:rsid w:val="008F0D99"/>
    <w:rsid w:val="008F6476"/>
    <w:rsid w:val="0090478A"/>
    <w:rsid w:val="00905AAD"/>
    <w:rsid w:val="009064FD"/>
    <w:rsid w:val="0092053B"/>
    <w:rsid w:val="00922FD8"/>
    <w:rsid w:val="00924412"/>
    <w:rsid w:val="00927E30"/>
    <w:rsid w:val="00931B24"/>
    <w:rsid w:val="00943576"/>
    <w:rsid w:val="00953FD8"/>
    <w:rsid w:val="00955093"/>
    <w:rsid w:val="0096277B"/>
    <w:rsid w:val="00964DD0"/>
    <w:rsid w:val="0096611F"/>
    <w:rsid w:val="00967560"/>
    <w:rsid w:val="00967C93"/>
    <w:rsid w:val="00973CFD"/>
    <w:rsid w:val="00975372"/>
    <w:rsid w:val="00977E19"/>
    <w:rsid w:val="00983EEC"/>
    <w:rsid w:val="0098797B"/>
    <w:rsid w:val="009913A9"/>
    <w:rsid w:val="009972FB"/>
    <w:rsid w:val="009A6AA9"/>
    <w:rsid w:val="009B3943"/>
    <w:rsid w:val="009B6B65"/>
    <w:rsid w:val="009C0DBD"/>
    <w:rsid w:val="009D387C"/>
    <w:rsid w:val="009E0636"/>
    <w:rsid w:val="009F2AB8"/>
    <w:rsid w:val="00A02143"/>
    <w:rsid w:val="00A033EB"/>
    <w:rsid w:val="00A103A4"/>
    <w:rsid w:val="00A10DF9"/>
    <w:rsid w:val="00A12F49"/>
    <w:rsid w:val="00A21B44"/>
    <w:rsid w:val="00A267C0"/>
    <w:rsid w:val="00A26872"/>
    <w:rsid w:val="00A300E9"/>
    <w:rsid w:val="00A557BB"/>
    <w:rsid w:val="00A60F1F"/>
    <w:rsid w:val="00A64F8E"/>
    <w:rsid w:val="00A674BB"/>
    <w:rsid w:val="00A775E8"/>
    <w:rsid w:val="00A81E11"/>
    <w:rsid w:val="00A84870"/>
    <w:rsid w:val="00A925AB"/>
    <w:rsid w:val="00A92DDE"/>
    <w:rsid w:val="00A93550"/>
    <w:rsid w:val="00AA764A"/>
    <w:rsid w:val="00AB2862"/>
    <w:rsid w:val="00AB5D25"/>
    <w:rsid w:val="00AB74F9"/>
    <w:rsid w:val="00AB7E6B"/>
    <w:rsid w:val="00AD0022"/>
    <w:rsid w:val="00AD5668"/>
    <w:rsid w:val="00AD5843"/>
    <w:rsid w:val="00AD6486"/>
    <w:rsid w:val="00AE51E7"/>
    <w:rsid w:val="00AF2BE3"/>
    <w:rsid w:val="00AF58C0"/>
    <w:rsid w:val="00AF642C"/>
    <w:rsid w:val="00AF7862"/>
    <w:rsid w:val="00B011E3"/>
    <w:rsid w:val="00B0322A"/>
    <w:rsid w:val="00B040ED"/>
    <w:rsid w:val="00B05918"/>
    <w:rsid w:val="00B10E90"/>
    <w:rsid w:val="00B11551"/>
    <w:rsid w:val="00B210D1"/>
    <w:rsid w:val="00B23B67"/>
    <w:rsid w:val="00B23F1B"/>
    <w:rsid w:val="00B25C2C"/>
    <w:rsid w:val="00B32599"/>
    <w:rsid w:val="00B36996"/>
    <w:rsid w:val="00B40904"/>
    <w:rsid w:val="00B747EE"/>
    <w:rsid w:val="00B8381C"/>
    <w:rsid w:val="00B87C02"/>
    <w:rsid w:val="00B91F52"/>
    <w:rsid w:val="00BA3C8A"/>
    <w:rsid w:val="00BA4372"/>
    <w:rsid w:val="00BC516C"/>
    <w:rsid w:val="00BC586A"/>
    <w:rsid w:val="00BC5A37"/>
    <w:rsid w:val="00BD0347"/>
    <w:rsid w:val="00BE60BC"/>
    <w:rsid w:val="00BF7AE9"/>
    <w:rsid w:val="00C00AB7"/>
    <w:rsid w:val="00C13825"/>
    <w:rsid w:val="00C23591"/>
    <w:rsid w:val="00C254D6"/>
    <w:rsid w:val="00C2646C"/>
    <w:rsid w:val="00C54058"/>
    <w:rsid w:val="00C57713"/>
    <w:rsid w:val="00CA4135"/>
    <w:rsid w:val="00CA4C1F"/>
    <w:rsid w:val="00CA6265"/>
    <w:rsid w:val="00CA67C9"/>
    <w:rsid w:val="00CC4833"/>
    <w:rsid w:val="00CC732B"/>
    <w:rsid w:val="00CD3109"/>
    <w:rsid w:val="00CD42D4"/>
    <w:rsid w:val="00CE32F5"/>
    <w:rsid w:val="00CF1705"/>
    <w:rsid w:val="00D018DC"/>
    <w:rsid w:val="00D2061F"/>
    <w:rsid w:val="00D22008"/>
    <w:rsid w:val="00D22E4B"/>
    <w:rsid w:val="00D252D6"/>
    <w:rsid w:val="00D3312F"/>
    <w:rsid w:val="00D406A4"/>
    <w:rsid w:val="00D555A1"/>
    <w:rsid w:val="00D6397A"/>
    <w:rsid w:val="00D64D55"/>
    <w:rsid w:val="00D726B7"/>
    <w:rsid w:val="00D72DD3"/>
    <w:rsid w:val="00D7617E"/>
    <w:rsid w:val="00D81434"/>
    <w:rsid w:val="00D853EE"/>
    <w:rsid w:val="00D91674"/>
    <w:rsid w:val="00D972A0"/>
    <w:rsid w:val="00DB127F"/>
    <w:rsid w:val="00DB18F0"/>
    <w:rsid w:val="00DC3497"/>
    <w:rsid w:val="00DC65F9"/>
    <w:rsid w:val="00DD0DDD"/>
    <w:rsid w:val="00DD187B"/>
    <w:rsid w:val="00DD3E47"/>
    <w:rsid w:val="00DD69DF"/>
    <w:rsid w:val="00DE26FC"/>
    <w:rsid w:val="00DF7C5A"/>
    <w:rsid w:val="00E00889"/>
    <w:rsid w:val="00E10A84"/>
    <w:rsid w:val="00E13468"/>
    <w:rsid w:val="00E15A2D"/>
    <w:rsid w:val="00E165D6"/>
    <w:rsid w:val="00E21B7A"/>
    <w:rsid w:val="00E23026"/>
    <w:rsid w:val="00E302AF"/>
    <w:rsid w:val="00E30DA5"/>
    <w:rsid w:val="00E40C0F"/>
    <w:rsid w:val="00E54E9D"/>
    <w:rsid w:val="00E54F6A"/>
    <w:rsid w:val="00E573B9"/>
    <w:rsid w:val="00E57C4B"/>
    <w:rsid w:val="00E61A61"/>
    <w:rsid w:val="00E63037"/>
    <w:rsid w:val="00E66128"/>
    <w:rsid w:val="00E67287"/>
    <w:rsid w:val="00E76E1C"/>
    <w:rsid w:val="00E84E5A"/>
    <w:rsid w:val="00E90308"/>
    <w:rsid w:val="00E91C42"/>
    <w:rsid w:val="00E9440E"/>
    <w:rsid w:val="00E97C17"/>
    <w:rsid w:val="00EB0EF0"/>
    <w:rsid w:val="00EB4D8E"/>
    <w:rsid w:val="00EB73BA"/>
    <w:rsid w:val="00EC18FA"/>
    <w:rsid w:val="00EC3A42"/>
    <w:rsid w:val="00ED2F2B"/>
    <w:rsid w:val="00ED352A"/>
    <w:rsid w:val="00ED557B"/>
    <w:rsid w:val="00ED7787"/>
    <w:rsid w:val="00EE0B79"/>
    <w:rsid w:val="00EE7684"/>
    <w:rsid w:val="00EF4C13"/>
    <w:rsid w:val="00F006E5"/>
    <w:rsid w:val="00F04BCD"/>
    <w:rsid w:val="00F05021"/>
    <w:rsid w:val="00F10797"/>
    <w:rsid w:val="00F10BE9"/>
    <w:rsid w:val="00F12D08"/>
    <w:rsid w:val="00F17B98"/>
    <w:rsid w:val="00F229FD"/>
    <w:rsid w:val="00F25330"/>
    <w:rsid w:val="00F257BB"/>
    <w:rsid w:val="00F328C8"/>
    <w:rsid w:val="00F379CC"/>
    <w:rsid w:val="00F47831"/>
    <w:rsid w:val="00F518B6"/>
    <w:rsid w:val="00F617EB"/>
    <w:rsid w:val="00F624B2"/>
    <w:rsid w:val="00F640B5"/>
    <w:rsid w:val="00F6600C"/>
    <w:rsid w:val="00F671F5"/>
    <w:rsid w:val="00F81996"/>
    <w:rsid w:val="00F87A7D"/>
    <w:rsid w:val="00F96920"/>
    <w:rsid w:val="00FB107D"/>
    <w:rsid w:val="00FB39CB"/>
    <w:rsid w:val="00FC3648"/>
    <w:rsid w:val="00FD057A"/>
    <w:rsid w:val="00FD414B"/>
    <w:rsid w:val="00FD5B4B"/>
    <w:rsid w:val="00FD7DA6"/>
    <w:rsid w:val="00FF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69EA8ED"/>
  <w15:docId w15:val="{195B3876-DD9A-42C4-BCF5-FD5A9F10A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0A8"/>
    <w:pPr>
      <w:spacing w:after="200" w:line="276" w:lineRule="auto"/>
    </w:pPr>
    <w:rPr>
      <w:sz w:val="26"/>
      <w:szCs w:val="26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5F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B49EC"/>
    <w:pPr>
      <w:keepNext/>
      <w:spacing w:after="0" w:line="120" w:lineRule="atLeast"/>
      <w:ind w:left="4253"/>
      <w:jc w:val="center"/>
      <w:outlineLvl w:val="2"/>
    </w:pPr>
    <w:rPr>
      <w:rFonts w:ascii="Poster Bodoni CE ATT" w:eastAsia="Times New Roman" w:hAnsi="Poster Bodoni CE ATT"/>
      <w:i/>
      <w:sz w:val="28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65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B49EC"/>
  </w:style>
  <w:style w:type="paragraph" w:styleId="Stopka">
    <w:name w:val="footer"/>
    <w:basedOn w:val="Normalny"/>
    <w:link w:val="StopkaZnak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49EC"/>
  </w:style>
  <w:style w:type="character" w:customStyle="1" w:styleId="Nagwek3Znak">
    <w:name w:val="Nagłówek 3 Znak"/>
    <w:link w:val="Nagwek3"/>
    <w:rsid w:val="001B49EC"/>
    <w:rPr>
      <w:rFonts w:ascii="Poster Bodoni CE ATT" w:eastAsia="Times New Roman" w:hAnsi="Poster Bodoni CE ATT"/>
      <w:i/>
      <w:sz w:val="28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15F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rsid w:val="00115FE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15FE3"/>
    <w:pPr>
      <w:suppressAutoHyphens/>
      <w:spacing w:after="0" w:line="240" w:lineRule="auto"/>
      <w:ind w:left="720"/>
    </w:pPr>
    <w:rPr>
      <w:rFonts w:eastAsia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787"/>
    <w:rPr>
      <w:rFonts w:ascii="Tahoma" w:hAnsi="Tahoma" w:cs="Tahoma"/>
      <w:sz w:val="16"/>
      <w:szCs w:val="16"/>
      <w:lang w:eastAsia="en-US"/>
    </w:rPr>
  </w:style>
  <w:style w:type="paragraph" w:customStyle="1" w:styleId="Tekstpodstawowy21">
    <w:name w:val="Tekst podstawowy 21"/>
    <w:basedOn w:val="Normalny"/>
    <w:rsid w:val="004C34DF"/>
    <w:pPr>
      <w:spacing w:after="0" w:line="360" w:lineRule="auto"/>
      <w:jc w:val="both"/>
    </w:pPr>
    <w:rPr>
      <w:rFonts w:ascii="Arial" w:hAnsi="Arial" w:cs="Arial"/>
      <w:color w:val="000000"/>
      <w:sz w:val="22"/>
      <w:szCs w:val="22"/>
      <w:lang w:eastAsia="pl-PL"/>
    </w:rPr>
  </w:style>
  <w:style w:type="character" w:customStyle="1" w:styleId="STYLDOPODPnumeryZnak1">
    <w:name w:val="STYL DO PODP. numery Znak1"/>
    <w:basedOn w:val="Domylnaczcionkaakapitu"/>
    <w:link w:val="STYLDOPODPnumery"/>
    <w:locked/>
    <w:rsid w:val="004C34DF"/>
    <w:rPr>
      <w:rFonts w:ascii="SimSun" w:eastAsia="SimSun" w:hAnsi="SimSun"/>
    </w:rPr>
  </w:style>
  <w:style w:type="paragraph" w:customStyle="1" w:styleId="STYLDOPODPnumery">
    <w:name w:val="STYL DO PODP. numery"/>
    <w:basedOn w:val="Normalny"/>
    <w:link w:val="STYLDOPODPnumeryZnak1"/>
    <w:rsid w:val="004C34DF"/>
    <w:pPr>
      <w:numPr>
        <w:numId w:val="1"/>
      </w:numPr>
      <w:spacing w:after="0" w:line="240" w:lineRule="auto"/>
      <w:ind w:left="425" w:hanging="425"/>
      <w:jc w:val="both"/>
    </w:pPr>
    <w:rPr>
      <w:rFonts w:ascii="SimSun" w:eastAsia="SimSun" w:hAnsi="SimSun"/>
      <w:sz w:val="20"/>
      <w:szCs w:val="20"/>
      <w:lang w:eastAsia="pl-PL"/>
    </w:rPr>
  </w:style>
  <w:style w:type="paragraph" w:styleId="Bezodstpw">
    <w:name w:val="No Spacing"/>
    <w:uiPriority w:val="1"/>
    <w:qFormat/>
    <w:rsid w:val="00675312"/>
    <w:rPr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6549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746549"/>
    <w:rPr>
      <w:b/>
      <w:bCs/>
    </w:rPr>
  </w:style>
  <w:style w:type="character" w:customStyle="1" w:styleId="apple-converted-space">
    <w:name w:val="apple-converted-space"/>
    <w:basedOn w:val="Domylnaczcionkaakapitu"/>
    <w:rsid w:val="00746549"/>
  </w:style>
  <w:style w:type="paragraph" w:customStyle="1" w:styleId="Tekstpodstawowy25">
    <w:name w:val="Tekst podstawowy 25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4">
    <w:name w:val="Tekst podstawowy 24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32">
    <w:name w:val="Tekst podstawowy 32"/>
    <w:basedOn w:val="Normalny"/>
    <w:rsid w:val="002944F8"/>
    <w:pPr>
      <w:suppressAutoHyphens/>
      <w:spacing w:after="120" w:line="240" w:lineRule="auto"/>
    </w:pPr>
    <w:rPr>
      <w:rFonts w:eastAsia="SimSun"/>
      <w:kern w:val="1"/>
      <w:sz w:val="16"/>
      <w:szCs w:val="16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2944F8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944F8"/>
    <w:rPr>
      <w:rFonts w:eastAsia="SimSu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unhideWhenUsed/>
    <w:rsid w:val="00196B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96B2D"/>
    <w:rPr>
      <w:sz w:val="26"/>
      <w:szCs w:val="26"/>
      <w:lang w:eastAsia="en-US"/>
    </w:rPr>
  </w:style>
  <w:style w:type="paragraph" w:customStyle="1" w:styleId="Tekstpodstawowy26">
    <w:name w:val="Tekst podstawowy 26"/>
    <w:basedOn w:val="Normalny"/>
    <w:rsid w:val="00303BA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styleId="Tytu">
    <w:name w:val="Title"/>
    <w:basedOn w:val="Normalny"/>
    <w:next w:val="Normalny"/>
    <w:link w:val="TytuZnak"/>
    <w:qFormat/>
    <w:rsid w:val="00DB127F"/>
    <w:pPr>
      <w:suppressAutoHyphens/>
      <w:spacing w:after="0" w:line="240" w:lineRule="auto"/>
      <w:jc w:val="center"/>
    </w:pPr>
    <w:rPr>
      <w:rFonts w:eastAsia="SimSun"/>
      <w:b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DB127F"/>
    <w:rPr>
      <w:rFonts w:eastAsia="SimSun"/>
      <w:b/>
      <w:bCs/>
      <w:kern w:val="1"/>
      <w:sz w:val="36"/>
      <w:szCs w:val="36"/>
      <w:lang w:eastAsia="hi-IN" w:bidi="hi-IN"/>
    </w:rPr>
  </w:style>
  <w:style w:type="paragraph" w:customStyle="1" w:styleId="zacznik">
    <w:name w:val="załącznik"/>
    <w:basedOn w:val="Normalny"/>
    <w:rsid w:val="00DB127F"/>
    <w:pPr>
      <w:suppressAutoHyphens/>
      <w:spacing w:after="0" w:line="240" w:lineRule="auto"/>
    </w:pPr>
    <w:rPr>
      <w:rFonts w:eastAsia="SimSun"/>
      <w:b/>
      <w:kern w:val="1"/>
      <w:sz w:val="24"/>
      <w:szCs w:val="24"/>
      <w:lang w:eastAsia="hi-IN" w:bidi="hi-IN"/>
    </w:rPr>
  </w:style>
  <w:style w:type="paragraph" w:styleId="Podtytu">
    <w:name w:val="Subtitle"/>
    <w:basedOn w:val="Normalny"/>
    <w:next w:val="Normalny"/>
    <w:link w:val="PodtytuZnak"/>
    <w:qFormat/>
    <w:rsid w:val="00DB12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12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D2061F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">
    <w:name w:val="Body Text Indent"/>
    <w:basedOn w:val="Normalny"/>
    <w:link w:val="TekstpodstawowywcityZnak"/>
    <w:unhideWhenUsed/>
    <w:rsid w:val="00AE51E7"/>
    <w:pPr>
      <w:spacing w:after="120" w:line="240" w:lineRule="auto"/>
      <w:ind w:left="283"/>
    </w:pPr>
    <w:rPr>
      <w:rFonts w:eastAsia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E51E7"/>
    <w:rPr>
      <w:rFonts w:eastAsia="Times New Roman"/>
      <w:sz w:val="24"/>
      <w:szCs w:val="24"/>
    </w:rPr>
  </w:style>
  <w:style w:type="paragraph" w:customStyle="1" w:styleId="NormalnyWeb1">
    <w:name w:val="Normalny (Web)1"/>
    <w:basedOn w:val="Normalny"/>
    <w:rsid w:val="00AE51E7"/>
    <w:pPr>
      <w:suppressAutoHyphens/>
      <w:spacing w:before="100" w:after="100" w:line="240" w:lineRule="auto"/>
    </w:pPr>
    <w:rPr>
      <w:rFonts w:eastAsia="MS Mincho"/>
      <w:kern w:val="1"/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BD0347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BC5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eb2">
    <w:name w:val="Normalny (Web)2"/>
    <w:basedOn w:val="Normalny"/>
    <w:rsid w:val="0090478A"/>
    <w:pPr>
      <w:suppressAutoHyphens/>
      <w:spacing w:before="100" w:after="100" w:line="240" w:lineRule="auto"/>
    </w:pPr>
    <w:rPr>
      <w:rFonts w:eastAsia="MS Mincho"/>
      <w:kern w:val="1"/>
      <w:sz w:val="24"/>
      <w:szCs w:val="24"/>
      <w:lang w:eastAsia="ar-SA"/>
    </w:rPr>
  </w:style>
  <w:style w:type="paragraph" w:customStyle="1" w:styleId="StylNagwek3Wyjustowany">
    <w:name w:val="Styl Nagłówek 3 + Wyjustowany"/>
    <w:uiPriority w:val="99"/>
    <w:rsid w:val="005E07D7"/>
    <w:pPr>
      <w:keepNext/>
      <w:widowControl w:val="0"/>
      <w:tabs>
        <w:tab w:val="left" w:pos="3852"/>
      </w:tabs>
      <w:suppressAutoHyphens/>
      <w:autoSpaceDN w:val="0"/>
      <w:spacing w:before="60" w:after="120"/>
      <w:jc w:val="both"/>
      <w:textAlignment w:val="baseline"/>
    </w:pPr>
    <w:rPr>
      <w:rFonts w:ascii="Arial" w:eastAsia="Times New Roman" w:hAnsi="Arial"/>
      <w:b/>
      <w:bCs/>
      <w:color w:val="00000A"/>
      <w:kern w:val="3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2727"/>
    <w:rPr>
      <w:color w:val="808080"/>
      <w:shd w:val="clear" w:color="auto" w:fill="E6E6E6"/>
    </w:rPr>
  </w:style>
  <w:style w:type="paragraph" w:customStyle="1" w:styleId="Akapitzlist3">
    <w:name w:val="Akapit z listą3"/>
    <w:basedOn w:val="Normalny"/>
    <w:rsid w:val="00DD0DDD"/>
    <w:pPr>
      <w:suppressAutoHyphens/>
      <w:spacing w:after="0" w:line="240" w:lineRule="auto"/>
      <w:ind w:left="720"/>
    </w:pPr>
    <w:rPr>
      <w:rFonts w:eastAsia="SimSun" w:cs="Mangal"/>
      <w:b/>
      <w:kern w:val="28"/>
      <w:sz w:val="24"/>
      <w:szCs w:val="21"/>
      <w:lang w:eastAsia="hi-IN" w:bidi="hi-IN"/>
    </w:rPr>
  </w:style>
  <w:style w:type="paragraph" w:customStyle="1" w:styleId="Tekstpodstawowy31">
    <w:name w:val="Tekst podstawowy 31"/>
    <w:basedOn w:val="Normalny"/>
    <w:rsid w:val="0086395A"/>
    <w:pPr>
      <w:suppressAutoHyphens/>
      <w:spacing w:after="120" w:line="240" w:lineRule="auto"/>
    </w:pPr>
    <w:rPr>
      <w:rFonts w:eastAsia="Times New Roman"/>
      <w:kern w:val="1"/>
      <w:sz w:val="16"/>
      <w:szCs w:val="16"/>
      <w:lang w:eastAsia="ar-SA"/>
    </w:rPr>
  </w:style>
  <w:style w:type="paragraph" w:customStyle="1" w:styleId="ZnakZnakZnak2ZnakZnakZnakZnak">
    <w:name w:val="Znak Znak Znak2 Znak Znak Znak Znak"/>
    <w:basedOn w:val="Normalny"/>
    <w:rsid w:val="000010C9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paragraph" w:customStyle="1" w:styleId="ZnakZnakZnak2ZnakZnakZnakZnak0">
    <w:name w:val="Znak Znak Znak2 Znak Znak Znak Znak"/>
    <w:basedOn w:val="Normalny"/>
    <w:rsid w:val="006B1A4C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06361A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D2EFA"/>
    <w:rPr>
      <w:color w:val="808080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43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5C2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5C2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5C2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5C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5C2C"/>
    <w:rPr>
      <w:b/>
      <w:bCs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00AB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00AB7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3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2CCB1-C28A-4A69-BB8A-8A480A8DE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cp:lastModifiedBy>Alicja Miklasz-Gadek</cp:lastModifiedBy>
  <cp:revision>6</cp:revision>
  <cp:lastPrinted>2019-03-05T07:34:00Z</cp:lastPrinted>
  <dcterms:created xsi:type="dcterms:W3CDTF">2020-04-14T12:19:00Z</dcterms:created>
  <dcterms:modified xsi:type="dcterms:W3CDTF">2020-04-16T06:02:00Z</dcterms:modified>
</cp:coreProperties>
</file>