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E0322" w14:textId="4DF1FD6C" w:rsidR="00C00AB7" w:rsidRPr="00A404C1" w:rsidRDefault="00A404C1" w:rsidP="00A404C1">
      <w:pPr>
        <w:spacing w:after="0" w:line="240" w:lineRule="auto"/>
        <w:jc w:val="right"/>
        <w:rPr>
          <w:sz w:val="24"/>
          <w:szCs w:val="24"/>
        </w:rPr>
      </w:pPr>
      <w:r w:rsidRPr="00A404C1">
        <w:rPr>
          <w:sz w:val="24"/>
          <w:szCs w:val="24"/>
        </w:rPr>
        <w:t>Załącznik nr 1 do ogłoszenia ZDW.N4.362.30.2020</w:t>
      </w:r>
    </w:p>
    <w:p w14:paraId="166C7E33" w14:textId="77777777" w:rsidR="00C00AB7" w:rsidRPr="008B706B" w:rsidRDefault="00C00AB7" w:rsidP="00C00AB7">
      <w:pPr>
        <w:jc w:val="both"/>
        <w:rPr>
          <w:rFonts w:ascii="Tahoma" w:hAnsi="Tahoma" w:cs="Tahoma"/>
          <w:bCs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4"/>
        <w:gridCol w:w="4995"/>
      </w:tblGrid>
      <w:tr w:rsidR="00C00AB7" w:rsidRPr="00B26AFA" w14:paraId="69AE51A9" w14:textId="77777777" w:rsidTr="00951779">
        <w:trPr>
          <w:trHeight w:val="296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B3222CC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Pełna nazwa Wykonawcy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DD5C2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580931F1" w14:textId="77777777" w:rsidTr="00951779">
        <w:trPr>
          <w:trHeight w:val="286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F7FA698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Adres siedziby Wykonawcy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70C21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3672EE1D" w14:textId="77777777" w:rsidTr="00951779">
        <w:trPr>
          <w:trHeight w:val="276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3CDD03A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Ulica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A2D91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3E2980E0" w14:textId="77777777" w:rsidTr="00951779">
        <w:trPr>
          <w:trHeight w:val="265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225B196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Miejscowość, kod pocztowy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ACCA4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4F8DCB93" w14:textId="77777777" w:rsidTr="00951779">
        <w:trPr>
          <w:trHeight w:val="284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941EE49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Województwo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5F4959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56E1D216" w14:textId="77777777" w:rsidTr="00951779">
        <w:trPr>
          <w:trHeight w:val="259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DC7A3FE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Adres do korespondencji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AF5BB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04F5E7BB" w14:textId="77777777" w:rsidTr="00951779">
        <w:trPr>
          <w:trHeight w:val="277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04576F3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NIP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123C3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017DBD50" w14:textId="77777777" w:rsidTr="00951779">
        <w:trPr>
          <w:trHeight w:val="267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8C79605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REGON / KRS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33AA6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169823A4" w14:textId="77777777" w:rsidTr="00951779">
        <w:trPr>
          <w:trHeight w:val="271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FD452B8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Nr telefonu do kontaktu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764094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58C2584C" w14:textId="77777777" w:rsidTr="00951779">
        <w:trPr>
          <w:trHeight w:val="275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59C150E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Nr faksu do kontaktu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E0A90E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0B7EAC3F" w14:textId="77777777" w:rsidTr="00951779">
        <w:trPr>
          <w:trHeight w:val="265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2C25020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Adres e-mail do kontaktu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8A068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00AB7" w:rsidRPr="00B26AFA" w14:paraId="2FC6EF2A" w14:textId="77777777" w:rsidTr="00951779">
        <w:trPr>
          <w:trHeight w:val="561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15A2A709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  <w:r w:rsidRPr="00B26AFA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Imię i nazwisko osoby upoważnionej do kontaktowania się z Zamawiającym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EEB5F3" w14:textId="77777777" w:rsidR="00C00AB7" w:rsidRPr="00B26AFA" w:rsidRDefault="00C00AB7" w:rsidP="00951779">
            <w:pPr>
              <w:suppressAutoHyphens/>
              <w:rPr>
                <w:rFonts w:eastAsia="SimSu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7DD1E776" w14:textId="77777777" w:rsidR="00C00AB7" w:rsidRPr="00B26AFA" w:rsidRDefault="00C00AB7" w:rsidP="00C00AB7">
      <w:pPr>
        <w:pStyle w:val="Tekstpodstawowy3"/>
        <w:tabs>
          <w:tab w:val="left" w:pos="5387"/>
        </w:tabs>
        <w:rPr>
          <w:rFonts w:ascii="Tahoma" w:hAnsi="Tahoma" w:cs="Tahoma"/>
          <w:sz w:val="20"/>
        </w:rPr>
      </w:pPr>
    </w:p>
    <w:p w14:paraId="1A71F9C7" w14:textId="5BEA1E6D" w:rsidR="00C00AB7" w:rsidRPr="00334097" w:rsidRDefault="00C00AB7" w:rsidP="00334097">
      <w:pPr>
        <w:ind w:left="5954"/>
        <w:jc w:val="both"/>
        <w:rPr>
          <w:rFonts w:ascii="Tahoma" w:hAnsi="Tahoma" w:cs="Tahoma"/>
          <w:b/>
          <w:i/>
          <w:sz w:val="22"/>
          <w:szCs w:val="22"/>
        </w:rPr>
      </w:pPr>
      <w:r w:rsidRPr="00334097">
        <w:rPr>
          <w:rFonts w:ascii="Tahoma" w:hAnsi="Tahoma" w:cs="Tahoma"/>
          <w:b/>
          <w:bCs/>
          <w:sz w:val="22"/>
          <w:szCs w:val="22"/>
        </w:rPr>
        <w:t xml:space="preserve">Do: Zarządu Dróg Wojewódzkich </w:t>
      </w:r>
      <w:r w:rsidRPr="00334097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</w:t>
      </w:r>
      <w:r w:rsidRPr="00334097">
        <w:rPr>
          <w:rFonts w:ascii="Tahoma" w:hAnsi="Tahoma" w:cs="Tahoma"/>
          <w:b/>
          <w:sz w:val="22"/>
          <w:szCs w:val="22"/>
        </w:rPr>
        <w:t xml:space="preserve"> w  Bydgoszczy</w:t>
      </w:r>
    </w:p>
    <w:p w14:paraId="7BBA060F" w14:textId="3F9E26BF" w:rsidR="00C00AB7" w:rsidRPr="00334097" w:rsidRDefault="00C00AB7" w:rsidP="00334097">
      <w:pPr>
        <w:pStyle w:val="Tekstpodstawowy"/>
        <w:shd w:val="clear" w:color="auto" w:fill="FFFFFF"/>
        <w:jc w:val="center"/>
        <w:rPr>
          <w:b/>
          <w:szCs w:val="24"/>
        </w:rPr>
      </w:pPr>
      <w:r w:rsidRPr="00334097">
        <w:rPr>
          <w:b/>
          <w:szCs w:val="24"/>
        </w:rPr>
        <w:t>FORMULARZ OFERTY</w:t>
      </w:r>
    </w:p>
    <w:p w14:paraId="2A8764D0" w14:textId="77777777" w:rsidR="00C00AB7" w:rsidRPr="00334097" w:rsidRDefault="00C00AB7" w:rsidP="00536575">
      <w:pPr>
        <w:pStyle w:val="Tekstpodstawowy"/>
        <w:shd w:val="clear" w:color="auto" w:fill="FFFFFF"/>
        <w:spacing w:after="0"/>
        <w:jc w:val="both"/>
        <w:rPr>
          <w:sz w:val="22"/>
          <w:szCs w:val="22"/>
        </w:rPr>
      </w:pPr>
      <w:r w:rsidRPr="00334097">
        <w:rPr>
          <w:sz w:val="22"/>
          <w:szCs w:val="22"/>
        </w:rPr>
        <w:t xml:space="preserve">Nawiązując do zaproszenia dotyczącego zapytania ofertowego na: </w:t>
      </w:r>
    </w:p>
    <w:p w14:paraId="3A582EEC" w14:textId="77777777" w:rsidR="00536575" w:rsidRPr="00536575" w:rsidRDefault="00536575" w:rsidP="00536575">
      <w:pPr>
        <w:pStyle w:val="Tekstpodstawowywcity"/>
        <w:ind w:left="0"/>
        <w:jc w:val="both"/>
        <w:rPr>
          <w:iCs/>
          <w:sz w:val="22"/>
          <w:szCs w:val="22"/>
        </w:rPr>
      </w:pPr>
      <w:r w:rsidRPr="00536575">
        <w:rPr>
          <w:b/>
          <w:iCs/>
          <w:sz w:val="22"/>
          <w:szCs w:val="22"/>
        </w:rPr>
        <w:t xml:space="preserve">Przeprowadzenie kontrolnych badań laboratoryjnych i terenowych dla zadań realizowanych i zrealizowanych przez Zarząd Dróg Wojewódzkich w Bydgoszczy na terenie całego województwa kujawsko-pomorskiego. </w:t>
      </w:r>
    </w:p>
    <w:p w14:paraId="744500C4" w14:textId="64EE2823" w:rsidR="00C00AB7" w:rsidRDefault="00C00AB7" w:rsidP="00334097">
      <w:pPr>
        <w:spacing w:after="0" w:line="240" w:lineRule="auto"/>
        <w:jc w:val="both"/>
        <w:rPr>
          <w:sz w:val="22"/>
          <w:szCs w:val="22"/>
        </w:rPr>
      </w:pPr>
      <w:r w:rsidRPr="00334097">
        <w:rPr>
          <w:sz w:val="22"/>
          <w:szCs w:val="22"/>
        </w:rPr>
        <w:t xml:space="preserve">My niżej </w:t>
      </w:r>
      <w:r w:rsidR="00334097">
        <w:rPr>
          <w:sz w:val="22"/>
          <w:szCs w:val="22"/>
        </w:rPr>
        <w:t>podpisani:</w:t>
      </w:r>
    </w:p>
    <w:p w14:paraId="60B2C69D" w14:textId="77777777" w:rsidR="00334097" w:rsidRPr="00334097" w:rsidRDefault="00334097" w:rsidP="00334097">
      <w:pPr>
        <w:spacing w:after="0" w:line="240" w:lineRule="auto"/>
        <w:jc w:val="both"/>
        <w:rPr>
          <w:sz w:val="22"/>
          <w:szCs w:val="22"/>
        </w:rPr>
      </w:pPr>
    </w:p>
    <w:p w14:paraId="163B49D4" w14:textId="77777777" w:rsidR="00C00AB7" w:rsidRPr="00334097" w:rsidRDefault="00C00AB7" w:rsidP="00334097">
      <w:pPr>
        <w:spacing w:after="0" w:line="240" w:lineRule="auto"/>
        <w:jc w:val="both"/>
        <w:rPr>
          <w:sz w:val="18"/>
          <w:szCs w:val="18"/>
        </w:rPr>
      </w:pPr>
      <w:r w:rsidRPr="00334097">
        <w:rPr>
          <w:sz w:val="18"/>
          <w:szCs w:val="18"/>
        </w:rPr>
        <w:t>......................................................................................................................................................................</w:t>
      </w:r>
    </w:p>
    <w:p w14:paraId="7B8C0FC5" w14:textId="1B2061B2" w:rsidR="00C00AB7" w:rsidRDefault="00C00AB7" w:rsidP="00334097">
      <w:pPr>
        <w:spacing w:after="0" w:line="240" w:lineRule="auto"/>
        <w:jc w:val="both"/>
        <w:rPr>
          <w:sz w:val="24"/>
          <w:szCs w:val="24"/>
        </w:rPr>
      </w:pPr>
      <w:r w:rsidRPr="00334097">
        <w:rPr>
          <w:sz w:val="24"/>
          <w:szCs w:val="24"/>
        </w:rPr>
        <w:t>działając w imieniu i na rzecz:</w:t>
      </w:r>
    </w:p>
    <w:p w14:paraId="4450A59C" w14:textId="77777777" w:rsidR="00334097" w:rsidRPr="00334097" w:rsidRDefault="00334097" w:rsidP="00334097">
      <w:pPr>
        <w:spacing w:after="0" w:line="240" w:lineRule="auto"/>
        <w:jc w:val="both"/>
        <w:rPr>
          <w:sz w:val="24"/>
          <w:szCs w:val="24"/>
        </w:rPr>
      </w:pPr>
    </w:p>
    <w:p w14:paraId="4745FCE4" w14:textId="77777777" w:rsidR="00C00AB7" w:rsidRPr="00334097" w:rsidRDefault="00C00AB7" w:rsidP="00334097">
      <w:pPr>
        <w:spacing w:after="0" w:line="240" w:lineRule="auto"/>
        <w:jc w:val="both"/>
        <w:rPr>
          <w:sz w:val="18"/>
          <w:szCs w:val="18"/>
        </w:rPr>
      </w:pPr>
      <w:r w:rsidRPr="00334097">
        <w:rPr>
          <w:sz w:val="18"/>
          <w:szCs w:val="18"/>
        </w:rPr>
        <w:t>......................................................................................................................................................................</w:t>
      </w:r>
    </w:p>
    <w:p w14:paraId="63038846" w14:textId="77777777" w:rsidR="00C00AB7" w:rsidRPr="00334097" w:rsidRDefault="00C00AB7" w:rsidP="00334097">
      <w:pPr>
        <w:spacing w:after="0" w:line="240" w:lineRule="auto"/>
        <w:jc w:val="center"/>
        <w:rPr>
          <w:i/>
          <w:iCs/>
          <w:sz w:val="16"/>
          <w:szCs w:val="16"/>
        </w:rPr>
      </w:pPr>
      <w:r w:rsidRPr="00334097">
        <w:rPr>
          <w:i/>
          <w:iCs/>
          <w:sz w:val="16"/>
          <w:szCs w:val="16"/>
        </w:rPr>
        <w:t>(nazwa (firma) dokładny adres Wykonawcy/Wykonawców)</w:t>
      </w:r>
    </w:p>
    <w:p w14:paraId="198FD048" w14:textId="77777777" w:rsidR="00C00AB7" w:rsidRPr="00334097" w:rsidRDefault="00C00AB7" w:rsidP="00C00AB7">
      <w:pPr>
        <w:spacing w:line="360" w:lineRule="auto"/>
        <w:jc w:val="both"/>
        <w:rPr>
          <w:sz w:val="18"/>
          <w:szCs w:val="18"/>
        </w:rPr>
      </w:pPr>
    </w:p>
    <w:p w14:paraId="3D360E62" w14:textId="00199397" w:rsidR="00C00AB7" w:rsidRPr="00334097" w:rsidRDefault="00C00AB7" w:rsidP="00C00AB7">
      <w:pPr>
        <w:numPr>
          <w:ilvl w:val="0"/>
          <w:numId w:val="45"/>
        </w:numPr>
        <w:spacing w:after="0" w:line="480" w:lineRule="auto"/>
        <w:rPr>
          <w:sz w:val="22"/>
          <w:szCs w:val="22"/>
        </w:rPr>
      </w:pPr>
      <w:r w:rsidRPr="00334097">
        <w:rPr>
          <w:sz w:val="22"/>
          <w:szCs w:val="22"/>
        </w:rPr>
        <w:t>Oferujemy wykonanie zamówienia za cenę</w:t>
      </w:r>
      <w:r w:rsidR="00BB30AA">
        <w:rPr>
          <w:sz w:val="22"/>
          <w:szCs w:val="22"/>
        </w:rPr>
        <w:t xml:space="preserve"> (w oparciu o kosztorys ofertowy, załącznik nr 2)</w:t>
      </w:r>
      <w:r w:rsidR="00334097">
        <w:rPr>
          <w:sz w:val="22"/>
          <w:szCs w:val="22"/>
        </w:rPr>
        <w:t>:</w:t>
      </w:r>
    </w:p>
    <w:p w14:paraId="5DD2903B" w14:textId="44E0D78A" w:rsidR="00C00AB7" w:rsidRPr="00334097" w:rsidRDefault="00C00AB7" w:rsidP="00C00AB7">
      <w:pPr>
        <w:spacing w:after="120"/>
        <w:jc w:val="both"/>
        <w:rPr>
          <w:sz w:val="22"/>
          <w:szCs w:val="22"/>
        </w:rPr>
      </w:pPr>
      <w:r w:rsidRPr="003340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3634B" wp14:editId="43B9AAF8">
                <wp:simplePos x="0" y="0"/>
                <wp:positionH relativeFrom="column">
                  <wp:posOffset>1665605</wp:posOffset>
                </wp:positionH>
                <wp:positionV relativeFrom="paragraph">
                  <wp:posOffset>125730</wp:posOffset>
                </wp:positionV>
                <wp:extent cx="2171700" cy="342900"/>
                <wp:effectExtent l="10160" t="5715" r="8890" b="13335"/>
                <wp:wrapNone/>
                <wp:docPr id="4" name="Prostokąt: zaokrąglone rog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03189C" id="Prostokąt: zaokrąglone rogi 4" o:spid="_x0000_s1026" style="position:absolute;margin-left:131.15pt;margin-top:9.9pt;width:171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"/>
            </w:pict>
          </mc:Fallback>
        </mc:AlternateContent>
      </w:r>
    </w:p>
    <w:p w14:paraId="71F3FDF9" w14:textId="77777777" w:rsidR="00C00AB7" w:rsidRPr="00334097" w:rsidRDefault="00C00AB7" w:rsidP="00C00AB7">
      <w:pPr>
        <w:spacing w:after="120"/>
        <w:jc w:val="both"/>
        <w:rPr>
          <w:sz w:val="22"/>
          <w:szCs w:val="22"/>
        </w:rPr>
      </w:pPr>
      <w:r w:rsidRPr="00334097">
        <w:rPr>
          <w:sz w:val="22"/>
          <w:szCs w:val="22"/>
        </w:rPr>
        <w:t xml:space="preserve">          cena netto</w:t>
      </w:r>
    </w:p>
    <w:p w14:paraId="386331CB" w14:textId="353C36CF" w:rsidR="00C00AB7" w:rsidRPr="00334097" w:rsidRDefault="00C00AB7" w:rsidP="00C00AB7">
      <w:pPr>
        <w:spacing w:after="120"/>
        <w:jc w:val="both"/>
        <w:rPr>
          <w:sz w:val="22"/>
          <w:szCs w:val="22"/>
        </w:rPr>
      </w:pPr>
      <w:r w:rsidRPr="003340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51294" wp14:editId="4CF02EB2">
                <wp:simplePos x="0" y="0"/>
                <wp:positionH relativeFrom="column">
                  <wp:posOffset>1665605</wp:posOffset>
                </wp:positionH>
                <wp:positionV relativeFrom="paragraph">
                  <wp:posOffset>80010</wp:posOffset>
                </wp:positionV>
                <wp:extent cx="2171700" cy="342900"/>
                <wp:effectExtent l="10160" t="7620" r="8890" b="11430"/>
                <wp:wrapNone/>
                <wp:docPr id="3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FA4FFD" id="Prostokąt: zaokrąglone rogi 3" o:spid="_x0000_s1026" style="position:absolute;margin-left:131.15pt;margin-top:6.3pt;width:17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"/>
            </w:pict>
          </mc:Fallback>
        </mc:AlternateContent>
      </w:r>
    </w:p>
    <w:p w14:paraId="3E7D6A3F" w14:textId="2D6831DE" w:rsidR="00334097" w:rsidRPr="00334097" w:rsidRDefault="00C00AB7" w:rsidP="00334097">
      <w:pPr>
        <w:spacing w:after="120"/>
        <w:jc w:val="both"/>
        <w:rPr>
          <w:sz w:val="22"/>
          <w:szCs w:val="22"/>
        </w:rPr>
      </w:pPr>
      <w:r w:rsidRPr="00334097">
        <w:rPr>
          <w:sz w:val="22"/>
          <w:szCs w:val="22"/>
        </w:rPr>
        <w:t xml:space="preserve">          podatek VAT 23%</w:t>
      </w:r>
    </w:p>
    <w:p w14:paraId="7489E8C9" w14:textId="40E941EF" w:rsidR="00C00AB7" w:rsidRPr="00334097" w:rsidRDefault="00C00AB7" w:rsidP="00C00AB7">
      <w:pPr>
        <w:spacing w:after="120"/>
        <w:jc w:val="both"/>
        <w:rPr>
          <w:sz w:val="22"/>
          <w:szCs w:val="22"/>
        </w:rPr>
      </w:pPr>
      <w:r w:rsidRPr="003340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6ABE8" wp14:editId="67123788">
                <wp:simplePos x="0" y="0"/>
                <wp:positionH relativeFrom="column">
                  <wp:posOffset>1665605</wp:posOffset>
                </wp:positionH>
                <wp:positionV relativeFrom="paragraph">
                  <wp:posOffset>64770</wp:posOffset>
                </wp:positionV>
                <wp:extent cx="2171700" cy="342900"/>
                <wp:effectExtent l="10160" t="10795" r="8890" b="825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019321" id="Prostokąt: zaokrąglone rogi 1" o:spid="_x0000_s1026" style="position:absolute;margin-left:131.15pt;margin-top:5.1pt;width:171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"/>
            </w:pict>
          </mc:Fallback>
        </mc:AlternateContent>
      </w:r>
    </w:p>
    <w:p w14:paraId="69B45264" w14:textId="77777777" w:rsidR="00C00AB7" w:rsidRPr="00334097" w:rsidRDefault="00C00AB7" w:rsidP="00C00AB7">
      <w:pPr>
        <w:spacing w:after="120"/>
        <w:jc w:val="both"/>
        <w:rPr>
          <w:sz w:val="22"/>
          <w:szCs w:val="22"/>
        </w:rPr>
      </w:pPr>
      <w:r w:rsidRPr="00334097">
        <w:rPr>
          <w:sz w:val="22"/>
          <w:szCs w:val="22"/>
        </w:rPr>
        <w:t xml:space="preserve">          cena brutto</w:t>
      </w:r>
    </w:p>
    <w:p w14:paraId="45C9AB68" w14:textId="77777777" w:rsidR="00C00AB7" w:rsidRPr="00334097" w:rsidRDefault="00C00AB7" w:rsidP="00C00AB7">
      <w:pPr>
        <w:spacing w:after="120"/>
        <w:rPr>
          <w:sz w:val="18"/>
          <w:szCs w:val="18"/>
        </w:rPr>
      </w:pPr>
    </w:p>
    <w:p w14:paraId="5E1E247A" w14:textId="00355FAE" w:rsidR="008540AD" w:rsidRPr="008540AD" w:rsidRDefault="00C00AB7" w:rsidP="00364D58">
      <w:pPr>
        <w:pStyle w:val="Akapitzlist"/>
        <w:numPr>
          <w:ilvl w:val="0"/>
          <w:numId w:val="45"/>
        </w:numPr>
        <w:spacing w:after="120"/>
        <w:jc w:val="both"/>
        <w:rPr>
          <w:b/>
          <w:bCs/>
          <w:i/>
          <w:iCs/>
          <w:sz w:val="22"/>
          <w:szCs w:val="22"/>
        </w:rPr>
      </w:pPr>
      <w:r w:rsidRPr="008540AD">
        <w:rPr>
          <w:sz w:val="22"/>
          <w:szCs w:val="22"/>
        </w:rPr>
        <w:lastRenderedPageBreak/>
        <w:t xml:space="preserve">Zobowiązujemy się do wykonania zamówienia w terminie </w:t>
      </w:r>
      <w:r w:rsidRPr="008540AD">
        <w:rPr>
          <w:b/>
          <w:sz w:val="22"/>
          <w:szCs w:val="22"/>
        </w:rPr>
        <w:t>od dnia zawarcia umowy</w:t>
      </w:r>
      <w:r w:rsidRPr="008540AD">
        <w:rPr>
          <w:sz w:val="22"/>
          <w:szCs w:val="22"/>
        </w:rPr>
        <w:t xml:space="preserve"> </w:t>
      </w:r>
      <w:r w:rsidRPr="008540AD">
        <w:rPr>
          <w:b/>
          <w:bCs/>
          <w:i/>
          <w:iCs/>
          <w:sz w:val="22"/>
          <w:szCs w:val="22"/>
        </w:rPr>
        <w:t xml:space="preserve">do dnia </w:t>
      </w:r>
      <w:r w:rsidR="000F4E5D">
        <w:rPr>
          <w:b/>
          <w:bCs/>
          <w:i/>
          <w:iCs/>
          <w:sz w:val="22"/>
          <w:szCs w:val="22"/>
        </w:rPr>
        <w:t>30</w:t>
      </w:r>
      <w:r w:rsidR="00334097" w:rsidRPr="008540AD">
        <w:rPr>
          <w:b/>
          <w:bCs/>
          <w:i/>
          <w:iCs/>
          <w:sz w:val="22"/>
          <w:szCs w:val="22"/>
        </w:rPr>
        <w:t>.</w:t>
      </w:r>
      <w:r w:rsidR="00364D58">
        <w:rPr>
          <w:b/>
          <w:bCs/>
          <w:i/>
          <w:iCs/>
          <w:sz w:val="22"/>
          <w:szCs w:val="22"/>
        </w:rPr>
        <w:t>1</w:t>
      </w:r>
      <w:r w:rsidR="000F4E5D">
        <w:rPr>
          <w:b/>
          <w:bCs/>
          <w:i/>
          <w:iCs/>
          <w:sz w:val="22"/>
          <w:szCs w:val="22"/>
        </w:rPr>
        <w:t>0</w:t>
      </w:r>
      <w:r w:rsidR="00334097" w:rsidRPr="008540AD">
        <w:rPr>
          <w:b/>
          <w:bCs/>
          <w:i/>
          <w:iCs/>
          <w:sz w:val="22"/>
          <w:szCs w:val="22"/>
        </w:rPr>
        <w:t>.20</w:t>
      </w:r>
      <w:r w:rsidR="00364D58">
        <w:rPr>
          <w:b/>
          <w:bCs/>
          <w:i/>
          <w:iCs/>
          <w:sz w:val="22"/>
          <w:szCs w:val="22"/>
        </w:rPr>
        <w:t>20</w:t>
      </w:r>
      <w:r w:rsidR="00334097" w:rsidRPr="008540AD">
        <w:rPr>
          <w:b/>
          <w:bCs/>
          <w:i/>
          <w:iCs/>
          <w:sz w:val="22"/>
          <w:szCs w:val="22"/>
        </w:rPr>
        <w:t>r.</w:t>
      </w:r>
      <w:r w:rsidR="00BF4B82">
        <w:rPr>
          <w:b/>
          <w:bCs/>
          <w:i/>
          <w:iCs/>
          <w:sz w:val="22"/>
          <w:szCs w:val="22"/>
        </w:rPr>
        <w:t xml:space="preserve"> </w:t>
      </w:r>
      <w:r w:rsidRPr="008540AD">
        <w:rPr>
          <w:b/>
          <w:color w:val="000000" w:themeColor="text1"/>
          <w:sz w:val="22"/>
          <w:szCs w:val="22"/>
        </w:rPr>
        <w:t xml:space="preserve">  </w:t>
      </w:r>
    </w:p>
    <w:p w14:paraId="3C853D33" w14:textId="77777777" w:rsidR="008540AD" w:rsidRPr="008540AD" w:rsidRDefault="00C00AB7" w:rsidP="008540AD">
      <w:pPr>
        <w:pStyle w:val="Akapitzlist"/>
        <w:numPr>
          <w:ilvl w:val="0"/>
          <w:numId w:val="45"/>
        </w:numPr>
        <w:spacing w:after="120"/>
        <w:rPr>
          <w:b/>
          <w:bCs/>
          <w:i/>
          <w:iCs/>
          <w:sz w:val="22"/>
          <w:szCs w:val="22"/>
        </w:rPr>
      </w:pPr>
      <w:r w:rsidRPr="008540AD">
        <w:rPr>
          <w:color w:val="000000" w:themeColor="text1"/>
          <w:sz w:val="22"/>
          <w:szCs w:val="22"/>
        </w:rPr>
        <w:t>Dysponujemy odpowiednim potencjałem technicznym</w:t>
      </w:r>
      <w:r w:rsidR="008540AD">
        <w:rPr>
          <w:color w:val="000000" w:themeColor="text1"/>
          <w:sz w:val="22"/>
          <w:szCs w:val="22"/>
        </w:rPr>
        <w:t xml:space="preserve"> oraz akceptujemy warunki zawarte w ogłoszeniu.</w:t>
      </w:r>
    </w:p>
    <w:p w14:paraId="2E66F2DB" w14:textId="458CF21B" w:rsidR="00C00AB7" w:rsidRPr="000F4E5D" w:rsidRDefault="00C00AB7" w:rsidP="008540AD">
      <w:pPr>
        <w:pStyle w:val="Akapitzlist"/>
        <w:numPr>
          <w:ilvl w:val="0"/>
          <w:numId w:val="45"/>
        </w:numPr>
        <w:spacing w:after="120"/>
        <w:rPr>
          <w:b/>
          <w:bCs/>
          <w:i/>
          <w:iCs/>
          <w:sz w:val="22"/>
          <w:szCs w:val="22"/>
        </w:rPr>
      </w:pPr>
      <w:r w:rsidRPr="008540AD">
        <w:rPr>
          <w:sz w:val="22"/>
          <w:szCs w:val="22"/>
        </w:rPr>
        <w:t xml:space="preserve">Akceptujemy następujące warunki płatności: Kwota wynikająca z faktury płatna </w:t>
      </w:r>
      <w:r w:rsidRPr="008540AD">
        <w:rPr>
          <w:sz w:val="22"/>
          <w:szCs w:val="22"/>
          <w:u w:val="single"/>
        </w:rPr>
        <w:t xml:space="preserve">będzie w terminie </w:t>
      </w:r>
      <w:r w:rsidR="000F4E5D" w:rsidRPr="000F4E5D">
        <w:rPr>
          <w:b/>
          <w:bCs/>
          <w:sz w:val="22"/>
          <w:szCs w:val="22"/>
          <w:u w:val="single"/>
        </w:rPr>
        <w:t>30</w:t>
      </w:r>
      <w:r w:rsidRPr="000F4E5D">
        <w:rPr>
          <w:b/>
          <w:bCs/>
          <w:sz w:val="22"/>
          <w:szCs w:val="22"/>
          <w:u w:val="single"/>
        </w:rPr>
        <w:t xml:space="preserve"> </w:t>
      </w:r>
      <w:r w:rsidRPr="008540AD">
        <w:rPr>
          <w:sz w:val="22"/>
          <w:szCs w:val="22"/>
          <w:u w:val="single"/>
        </w:rPr>
        <w:t>dni od daty doręczenia i przyjęcia przez Zamawiającego faktury.</w:t>
      </w:r>
    </w:p>
    <w:p w14:paraId="4B30E005" w14:textId="2D0EF8AF" w:rsidR="000F4E5D" w:rsidRPr="000F4E5D" w:rsidRDefault="000F4E5D" w:rsidP="000F4E5D">
      <w:pPr>
        <w:pStyle w:val="Akapitzlist"/>
        <w:numPr>
          <w:ilvl w:val="0"/>
          <w:numId w:val="45"/>
        </w:numPr>
        <w:spacing w:after="120"/>
        <w:jc w:val="both"/>
        <w:rPr>
          <w:i/>
          <w:iCs/>
          <w:sz w:val="22"/>
          <w:szCs w:val="22"/>
        </w:rPr>
      </w:pPr>
      <w:r w:rsidRPr="000F4E5D">
        <w:rPr>
          <w:i/>
          <w:iCs/>
          <w:sz w:val="22"/>
          <w:szCs w:val="22"/>
        </w:rPr>
        <w:t>Uzyskaliśmy wszelkie niezbędne informacje do przygotowania i złożenia oferty oraz wykonania przedmiotu objętego zamówieniem</w:t>
      </w:r>
    </w:p>
    <w:p w14:paraId="2B45C750" w14:textId="74741162" w:rsidR="00C130A6" w:rsidRPr="00C130A6" w:rsidRDefault="00C130A6" w:rsidP="008540AD">
      <w:pPr>
        <w:pStyle w:val="Akapitzlist"/>
        <w:numPr>
          <w:ilvl w:val="0"/>
          <w:numId w:val="45"/>
        </w:numPr>
        <w:spacing w:after="120"/>
        <w:rPr>
          <w:b/>
          <w:bCs/>
          <w:i/>
          <w:iCs/>
          <w:sz w:val="22"/>
          <w:szCs w:val="22"/>
        </w:rPr>
      </w:pPr>
      <w:r w:rsidRPr="00C130A6">
        <w:rPr>
          <w:sz w:val="22"/>
          <w:szCs w:val="22"/>
        </w:rPr>
        <w:t>Osoba odpowiedzialna za realizację zadania ze strony Wykonawcy: ……………, tel.:………………</w:t>
      </w:r>
    </w:p>
    <w:p w14:paraId="3E7F904E" w14:textId="77777777" w:rsidR="00C00AB7" w:rsidRPr="00334097" w:rsidRDefault="00C00AB7" w:rsidP="00C00AB7">
      <w:pPr>
        <w:ind w:right="567"/>
        <w:rPr>
          <w:sz w:val="22"/>
          <w:szCs w:val="22"/>
        </w:rPr>
      </w:pPr>
    </w:p>
    <w:p w14:paraId="3ECFC485" w14:textId="77777777" w:rsidR="00C00AB7" w:rsidRPr="00334097" w:rsidRDefault="00C00AB7" w:rsidP="00C00AB7">
      <w:pPr>
        <w:ind w:right="567"/>
        <w:rPr>
          <w:sz w:val="22"/>
          <w:szCs w:val="22"/>
        </w:rPr>
      </w:pPr>
      <w:r w:rsidRPr="00334097">
        <w:rPr>
          <w:sz w:val="22"/>
          <w:szCs w:val="22"/>
        </w:rPr>
        <w:t>Załącznikami do niniejszej oferty są:</w:t>
      </w:r>
    </w:p>
    <w:p w14:paraId="43B30765" w14:textId="77777777" w:rsidR="00C00AB7" w:rsidRPr="00334097" w:rsidRDefault="00C00AB7" w:rsidP="00C00AB7">
      <w:pPr>
        <w:ind w:right="567"/>
        <w:rPr>
          <w:sz w:val="18"/>
          <w:szCs w:val="18"/>
        </w:rPr>
      </w:pPr>
    </w:p>
    <w:p w14:paraId="462F88CE" w14:textId="77777777" w:rsidR="00C00AB7" w:rsidRPr="00334097" w:rsidRDefault="00C00AB7" w:rsidP="00C00AB7">
      <w:pPr>
        <w:spacing w:line="360" w:lineRule="auto"/>
        <w:ind w:left="360" w:right="567"/>
        <w:rPr>
          <w:sz w:val="18"/>
          <w:szCs w:val="18"/>
        </w:rPr>
      </w:pPr>
      <w:r w:rsidRPr="00334097">
        <w:rPr>
          <w:sz w:val="18"/>
          <w:szCs w:val="18"/>
        </w:rPr>
        <w:t>a) _________________________________________________________</w:t>
      </w:r>
    </w:p>
    <w:p w14:paraId="28A01BE2" w14:textId="77777777" w:rsidR="00C00AB7" w:rsidRPr="00334097" w:rsidRDefault="00C00AB7" w:rsidP="00C00AB7">
      <w:pPr>
        <w:spacing w:line="360" w:lineRule="auto"/>
        <w:ind w:left="360" w:right="567"/>
        <w:rPr>
          <w:sz w:val="18"/>
          <w:szCs w:val="18"/>
        </w:rPr>
      </w:pPr>
      <w:r w:rsidRPr="00334097">
        <w:rPr>
          <w:sz w:val="18"/>
          <w:szCs w:val="18"/>
        </w:rPr>
        <w:t>b)_________________________________________________________</w:t>
      </w:r>
      <w:r w:rsidRPr="00334097">
        <w:rPr>
          <w:i/>
          <w:iCs/>
          <w:sz w:val="18"/>
          <w:szCs w:val="18"/>
        </w:rPr>
        <w:tab/>
        <w:t xml:space="preserve">                                                                                                 </w:t>
      </w:r>
    </w:p>
    <w:p w14:paraId="215A66CC" w14:textId="77777777" w:rsidR="00C00AB7" w:rsidRPr="00334097" w:rsidRDefault="00C00AB7" w:rsidP="00C00AB7">
      <w:pPr>
        <w:ind w:right="567"/>
      </w:pPr>
      <w:r w:rsidRPr="00334097">
        <w:rPr>
          <w:i/>
          <w:iCs/>
          <w:sz w:val="18"/>
          <w:szCs w:val="18"/>
        </w:rPr>
        <w:t xml:space="preserve">       </w:t>
      </w:r>
    </w:p>
    <w:p w14:paraId="242674B5" w14:textId="77777777" w:rsidR="00C00AB7" w:rsidRPr="00334097" w:rsidRDefault="00C00AB7" w:rsidP="00C00AB7">
      <w:pPr>
        <w:ind w:right="567"/>
        <w:rPr>
          <w:i/>
          <w:iCs/>
          <w:sz w:val="18"/>
          <w:szCs w:val="18"/>
        </w:rPr>
      </w:pPr>
      <w:r w:rsidRPr="00334097">
        <w:t>___________ dn. _______</w:t>
      </w:r>
      <w:r w:rsidRPr="00334097"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</w:t>
      </w:r>
    </w:p>
    <w:p w14:paraId="7257FA00" w14:textId="77777777" w:rsidR="00C00AB7" w:rsidRPr="00334097" w:rsidRDefault="00C00AB7" w:rsidP="008540AD">
      <w:pPr>
        <w:ind w:right="567"/>
        <w:jc w:val="right"/>
        <w:rPr>
          <w:i/>
          <w:iCs/>
          <w:sz w:val="18"/>
          <w:szCs w:val="18"/>
        </w:rPr>
      </w:pPr>
      <w:r w:rsidRPr="00334097">
        <w:rPr>
          <w:i/>
          <w:iCs/>
          <w:sz w:val="18"/>
          <w:szCs w:val="18"/>
        </w:rPr>
        <w:t xml:space="preserve">                                                                                                         ........................................................</w:t>
      </w:r>
    </w:p>
    <w:p w14:paraId="341EBF52" w14:textId="77777777" w:rsidR="00C00AB7" w:rsidRPr="00334097" w:rsidRDefault="00C00AB7" w:rsidP="00C00AB7">
      <w:pPr>
        <w:ind w:left="5954"/>
        <w:jc w:val="center"/>
        <w:rPr>
          <w:i/>
          <w:sz w:val="14"/>
          <w:szCs w:val="14"/>
        </w:rPr>
      </w:pPr>
      <w:r w:rsidRPr="00334097">
        <w:rPr>
          <w:i/>
          <w:iCs/>
          <w:sz w:val="16"/>
          <w:szCs w:val="16"/>
        </w:rPr>
        <w:t xml:space="preserve">                                                                                                         </w:t>
      </w:r>
      <w:r w:rsidRPr="00334097">
        <w:rPr>
          <w:i/>
          <w:sz w:val="16"/>
          <w:szCs w:val="16"/>
        </w:rPr>
        <w:t>/czytelny podpis lub podpis z pieczątką imienną upełnomocnionego przedstawiciela Wykonawcy</w:t>
      </w:r>
      <w:r w:rsidRPr="00334097">
        <w:rPr>
          <w:i/>
          <w:sz w:val="14"/>
          <w:szCs w:val="14"/>
        </w:rPr>
        <w:t>/</w:t>
      </w:r>
    </w:p>
    <w:p w14:paraId="1A9E873B" w14:textId="77777777" w:rsidR="00C00AB7" w:rsidRPr="00334097" w:rsidRDefault="00C00AB7" w:rsidP="00C00AB7">
      <w:pPr>
        <w:jc w:val="right"/>
        <w:rPr>
          <w:b/>
        </w:rPr>
      </w:pPr>
    </w:p>
    <w:p w14:paraId="70058E78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203786B5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0D37A400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2A9B4A1A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22768078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372B37D6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1009E815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67193136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4C81DEAD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p w14:paraId="2D486891" w14:textId="77777777" w:rsidR="00C00AB7" w:rsidRPr="00334097" w:rsidRDefault="00C00AB7" w:rsidP="00C00AB7">
      <w:pPr>
        <w:suppressAutoHyphens/>
        <w:rPr>
          <w:rFonts w:eastAsia="Lucida Sans Unicode"/>
          <w:kern w:val="2"/>
          <w:sz w:val="24"/>
          <w:szCs w:val="24"/>
          <w:lang w:eastAsia="hi-IN" w:bidi="hi-IN"/>
        </w:rPr>
      </w:pPr>
    </w:p>
    <w:sectPr w:rsidR="00C00AB7" w:rsidRPr="00334097" w:rsidSect="00C00AB7">
      <w:footerReference w:type="default" r:id="rId8"/>
      <w:footerReference w:type="first" r:id="rId9"/>
      <w:pgSz w:w="11906" w:h="16838"/>
      <w:pgMar w:top="426" w:right="1133" w:bottom="426" w:left="1134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957A3" w14:textId="77777777" w:rsidR="000D1F4F" w:rsidRDefault="000D1F4F" w:rsidP="001B49EC">
      <w:pPr>
        <w:spacing w:after="0" w:line="240" w:lineRule="auto"/>
      </w:pPr>
      <w:r>
        <w:separator/>
      </w:r>
    </w:p>
  </w:endnote>
  <w:endnote w:type="continuationSeparator" w:id="0">
    <w:p w14:paraId="21683ED0" w14:textId="77777777" w:rsidR="000D1F4F" w:rsidRDefault="000D1F4F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362457"/>
      <w:docPartObj>
        <w:docPartGallery w:val="Page Numbers (Bottom of Page)"/>
        <w:docPartUnique/>
      </w:docPartObj>
    </w:sdtPr>
    <w:sdtEndPr/>
    <w:sdtContent>
      <w:p w14:paraId="1B37DF2F" w14:textId="77777777" w:rsidR="00315605" w:rsidRDefault="0031560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7B2">
          <w:rPr>
            <w:noProof/>
          </w:rPr>
          <w:t>3</w:t>
        </w:r>
        <w:r>
          <w:rPr>
            <w:noProof/>
          </w:rPr>
          <w:fldChar w:fldCharType="end"/>
        </w:r>
      </w:p>
      <w:p w14:paraId="4979C299" w14:textId="77777777" w:rsidR="00315605" w:rsidRDefault="00BF4B82">
        <w:pPr>
          <w:pStyle w:val="Stopka"/>
          <w:jc w:val="center"/>
        </w:pPr>
      </w:p>
    </w:sdtContent>
  </w:sdt>
  <w:p w14:paraId="5F2B4E15" w14:textId="77777777" w:rsidR="00315605" w:rsidRDefault="00315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8659388"/>
      <w:docPartObj>
        <w:docPartGallery w:val="Page Numbers (Bottom of Page)"/>
        <w:docPartUnique/>
      </w:docPartObj>
    </w:sdtPr>
    <w:sdtEndPr/>
    <w:sdtContent>
      <w:p w14:paraId="2F577CEC" w14:textId="05124407" w:rsidR="00315605" w:rsidRPr="00DB18F0" w:rsidRDefault="00DB18F0" w:rsidP="00DB18F0">
        <w:pPr>
          <w:pStyle w:val="Stopka"/>
          <w:tabs>
            <w:tab w:val="clear" w:pos="9072"/>
          </w:tabs>
          <w:rPr>
            <w:rFonts w:ascii="Arial" w:hAnsi="Arial" w:cs="Arial"/>
            <w:color w:val="5F5F5F"/>
            <w:sz w:val="16"/>
            <w:szCs w:val="16"/>
            <w:lang w:val="en-US"/>
          </w:rPr>
        </w:pPr>
        <w:r>
          <w:rPr>
            <w:rFonts w:ascii="Arial" w:hAnsi="Arial" w:cs="Arial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D6576BA" wp14:editId="78888CEB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-1908175</wp:posOffset>
                  </wp:positionV>
                  <wp:extent cx="5085715" cy="801370"/>
                  <wp:effectExtent l="0" t="0" r="4445" b="1905"/>
                  <wp:wrapNone/>
                  <wp:docPr id="67" name="Prostokąt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85715" cy="801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2FB13EA0" id="Prostokąt 67" o:spid="_x0000_s1026" style="position:absolute;margin-left:48.45pt;margin-top:-150.25pt;width:400.45pt;height:6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" stroked="f"/>
              </w:pict>
            </mc:Fallback>
          </mc:AlternateContent>
        </w:r>
        <w:r>
          <w:rPr>
            <w:rFonts w:ascii="Arial" w:hAnsi="Arial" w:cs="Arial"/>
            <w:noProof/>
            <w:color w:val="5F5F5F"/>
            <w:sz w:val="16"/>
            <w:szCs w:val="16"/>
            <w:lang w:val="en-U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0F71C01" wp14:editId="32FA368B">
                  <wp:simplePos x="0" y="0"/>
                  <wp:positionH relativeFrom="column">
                    <wp:posOffset>4375785</wp:posOffset>
                  </wp:positionH>
                  <wp:positionV relativeFrom="paragraph">
                    <wp:posOffset>91440</wp:posOffset>
                  </wp:positionV>
                  <wp:extent cx="1479550" cy="1191895"/>
                  <wp:effectExtent l="13335" t="5715" r="12065" b="12065"/>
                  <wp:wrapNone/>
                  <wp:docPr id="65" name="Pole tekstow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79550" cy="11918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910050" w14:textId="4C08B87B" w:rsidR="00DB18F0" w:rsidRPr="00882FCD" w:rsidRDefault="00DB18F0" w:rsidP="00DB18F0">
                              <w:pPr>
                                <w:pStyle w:val="Stopka"/>
                                <w:tabs>
                                  <w:tab w:val="clear" w:pos="9072"/>
                                </w:tabs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0F71C01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5" o:spid="_x0000_s1026" type="#_x0000_t202" style="position:absolute;margin-left:344.55pt;margin-top:7.2pt;width:116.5pt;height:9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" strokecolor="white [3212]">
                  <v:textbox>
                    <w:txbxContent>
                      <w:p w14:paraId="20910050" w14:textId="4C08B87B" w:rsidR="00DB18F0" w:rsidRPr="00882FCD" w:rsidRDefault="00DB18F0" w:rsidP="00DB18F0">
                        <w:pPr>
                          <w:pStyle w:val="Stopka"/>
                          <w:tabs>
                            <w:tab w:val="clear" w:pos="9072"/>
                          </w:tabs>
                          <w:rPr>
                            <w:rFonts w:ascii="Arial" w:hAnsi="Arial" w:cs="Arial"/>
                            <w:b/>
                            <w:color w:val="000000" w:themeColor="text1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E3590" w14:textId="77777777" w:rsidR="000D1F4F" w:rsidRDefault="000D1F4F" w:rsidP="001B49EC">
      <w:pPr>
        <w:spacing w:after="0" w:line="240" w:lineRule="auto"/>
      </w:pPr>
      <w:r>
        <w:separator/>
      </w:r>
    </w:p>
  </w:footnote>
  <w:footnote w:type="continuationSeparator" w:id="0">
    <w:p w14:paraId="59BBBD6A" w14:textId="77777777" w:rsidR="000D1F4F" w:rsidRDefault="000D1F4F" w:rsidP="001B4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399"/>
        </w:tabs>
        <w:ind w:left="399" w:hanging="360"/>
      </w:pPr>
    </w:lvl>
    <w:lvl w:ilvl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lowerRoman"/>
      <w:lvlText w:val="%2.%3."/>
      <w:lvlJc w:val="left"/>
      <w:pPr>
        <w:tabs>
          <w:tab w:val="num" w:pos="1839"/>
        </w:tabs>
        <w:ind w:left="1839" w:hanging="180"/>
      </w:pPr>
    </w:lvl>
    <w:lvl w:ilvl="3">
      <w:start w:val="1"/>
      <w:numFmt w:val="decimal"/>
      <w:lvlText w:val="%2.%3.%4."/>
      <w:lvlJc w:val="left"/>
      <w:pPr>
        <w:tabs>
          <w:tab w:val="num" w:pos="2559"/>
        </w:tabs>
        <w:ind w:left="2559" w:hanging="360"/>
      </w:pPr>
      <w:rPr>
        <w:rFonts w:eastAsia="Times New Roman" w:cs="Arial"/>
      </w:rPr>
    </w:lvl>
    <w:lvl w:ilvl="4">
      <w:start w:val="1"/>
      <w:numFmt w:val="lowerLetter"/>
      <w:lvlText w:val="%2.%3.%4.%5."/>
      <w:lvlJc w:val="left"/>
      <w:pPr>
        <w:tabs>
          <w:tab w:val="num" w:pos="3279"/>
        </w:tabs>
        <w:ind w:left="3279" w:hanging="360"/>
      </w:pPr>
    </w:lvl>
    <w:lvl w:ilvl="5">
      <w:start w:val="1"/>
      <w:numFmt w:val="lowerRoman"/>
      <w:lvlText w:val="%2.%3.%4.%5.%6."/>
      <w:lvlJc w:val="left"/>
      <w:pPr>
        <w:tabs>
          <w:tab w:val="num" w:pos="3999"/>
        </w:tabs>
        <w:ind w:left="3999" w:hanging="180"/>
      </w:pPr>
    </w:lvl>
    <w:lvl w:ilvl="6">
      <w:start w:val="1"/>
      <w:numFmt w:val="decimal"/>
      <w:lvlText w:val="%2.%3.%4.%5.%6.%7."/>
      <w:lvlJc w:val="left"/>
      <w:pPr>
        <w:tabs>
          <w:tab w:val="num" w:pos="4719"/>
        </w:tabs>
        <w:ind w:left="471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39"/>
        </w:tabs>
        <w:ind w:left="543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59"/>
        </w:tabs>
        <w:ind w:left="6159" w:hanging="18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C"/>
    <w:multiLevelType w:val="singleLevel"/>
    <w:tmpl w:val="8E04B7A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b/>
        <w:lang w:val="pl-PL"/>
      </w:rPr>
    </w:lvl>
  </w:abstractNum>
  <w:abstractNum w:abstractNumId="4" w15:restartNumberingAfterBreak="0">
    <w:nsid w:val="0000000E"/>
    <w:multiLevelType w:val="singleLevel"/>
    <w:tmpl w:val="28D26384"/>
    <w:name w:val="WW8Num17"/>
    <w:lvl w:ilvl="0">
      <w:start w:val="1"/>
      <w:numFmt w:val="decimal"/>
      <w:lvlText w:val="%1."/>
      <w:lvlJc w:val="center"/>
      <w:pPr>
        <w:tabs>
          <w:tab w:val="num" w:pos="709"/>
        </w:tabs>
        <w:ind w:left="720" w:hanging="360"/>
      </w:pPr>
      <w:rPr>
        <w:rFonts w:ascii="Arial Narrow" w:hAnsi="Arial Narrow" w:cs="Arial Narrow" w:hint="default"/>
        <w:b w:val="0"/>
        <w:color w:val="000000"/>
        <w:spacing w:val="-4"/>
        <w:sz w:val="22"/>
        <w:szCs w:val="22"/>
      </w:rPr>
    </w:lvl>
  </w:abstractNum>
  <w:abstractNum w:abstractNumId="5" w15:restartNumberingAfterBreak="0">
    <w:nsid w:val="00000017"/>
    <w:multiLevelType w:val="singleLevel"/>
    <w:tmpl w:val="D4266C60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0000024"/>
    <w:multiLevelType w:val="multilevel"/>
    <w:tmpl w:val="49C22448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0" w:themeColor="text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37"/>
    <w:multiLevelType w:val="singleLevel"/>
    <w:tmpl w:val="00000037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9" w15:restartNumberingAfterBreak="0">
    <w:nsid w:val="0000003A"/>
    <w:multiLevelType w:val="multilevel"/>
    <w:tmpl w:val="42BA5572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3C"/>
    <w:multiLevelType w:val="multilevel"/>
    <w:tmpl w:val="314EFAF8"/>
    <w:name w:val="WW8Num67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11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12" w15:restartNumberingAfterBreak="0">
    <w:nsid w:val="00000051"/>
    <w:multiLevelType w:val="multi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56"/>
    <w:multiLevelType w:val="multilevel"/>
    <w:tmpl w:val="00000056"/>
    <w:name w:val="WW8Num8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405886"/>
    <w:multiLevelType w:val="hybridMultilevel"/>
    <w:tmpl w:val="D06E8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3D828F3"/>
    <w:multiLevelType w:val="hybridMultilevel"/>
    <w:tmpl w:val="6C880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CB5895"/>
    <w:multiLevelType w:val="hybridMultilevel"/>
    <w:tmpl w:val="3A5EB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EC6FB6"/>
    <w:multiLevelType w:val="hybridMultilevel"/>
    <w:tmpl w:val="E97A890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160A2DAB"/>
    <w:multiLevelType w:val="hybridMultilevel"/>
    <w:tmpl w:val="8774FD7C"/>
    <w:lvl w:ilvl="0" w:tplc="CD0CF8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910557"/>
    <w:multiLevelType w:val="hybridMultilevel"/>
    <w:tmpl w:val="CE5676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33D1A59"/>
    <w:multiLevelType w:val="hybridMultilevel"/>
    <w:tmpl w:val="03B238D8"/>
    <w:lvl w:ilvl="0" w:tplc="F81CF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EC2D34"/>
    <w:multiLevelType w:val="hybridMultilevel"/>
    <w:tmpl w:val="9A5422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94E4425"/>
    <w:multiLevelType w:val="hybridMultilevel"/>
    <w:tmpl w:val="E67E1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961D5D"/>
    <w:multiLevelType w:val="hybridMultilevel"/>
    <w:tmpl w:val="6CE85F48"/>
    <w:lvl w:ilvl="0" w:tplc="55806D9E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E84331C"/>
    <w:multiLevelType w:val="hybridMultilevel"/>
    <w:tmpl w:val="0C9C2E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FFA45C2"/>
    <w:multiLevelType w:val="hybridMultilevel"/>
    <w:tmpl w:val="FE6E56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4532214"/>
    <w:multiLevelType w:val="hybridMultilevel"/>
    <w:tmpl w:val="E624A3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955E75"/>
    <w:multiLevelType w:val="hybridMultilevel"/>
    <w:tmpl w:val="EC88B23A"/>
    <w:lvl w:ilvl="0" w:tplc="9BE427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2090A"/>
    <w:multiLevelType w:val="hybridMultilevel"/>
    <w:tmpl w:val="88C8DC4A"/>
    <w:lvl w:ilvl="0" w:tplc="9EF8F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610B25"/>
    <w:multiLevelType w:val="hybridMultilevel"/>
    <w:tmpl w:val="5A5AA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DE2020"/>
    <w:multiLevelType w:val="singleLevel"/>
    <w:tmpl w:val="1EDEA6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</w:abstractNum>
  <w:abstractNum w:abstractNumId="31" w15:restartNumberingAfterBreak="0">
    <w:nsid w:val="43A83E5B"/>
    <w:multiLevelType w:val="hybridMultilevel"/>
    <w:tmpl w:val="E4A647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4BCB6572"/>
    <w:multiLevelType w:val="hybridMultilevel"/>
    <w:tmpl w:val="B5D07B64"/>
    <w:lvl w:ilvl="0" w:tplc="281E8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BE30DA6"/>
    <w:multiLevelType w:val="hybridMultilevel"/>
    <w:tmpl w:val="3E64084C"/>
    <w:lvl w:ilvl="0" w:tplc="8FE6DA38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CB56ECA"/>
    <w:multiLevelType w:val="hybridMultilevel"/>
    <w:tmpl w:val="1C10F3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0163112">
      <w:start w:val="1"/>
      <w:numFmt w:val="decimal"/>
      <w:lvlText w:val="%3)"/>
      <w:lvlJc w:val="left"/>
      <w:pPr>
        <w:ind w:left="2160" w:hanging="180"/>
      </w:pPr>
      <w:rPr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7" w15:restartNumberingAfterBreak="0">
    <w:nsid w:val="5699730B"/>
    <w:multiLevelType w:val="hybridMultilevel"/>
    <w:tmpl w:val="269EDA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6E71901"/>
    <w:multiLevelType w:val="multilevel"/>
    <w:tmpl w:val="2BBC4CC6"/>
    <w:name w:val="WW8Num8322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9" w15:restartNumberingAfterBreak="0">
    <w:nsid w:val="57191114"/>
    <w:multiLevelType w:val="hybridMultilevel"/>
    <w:tmpl w:val="2AB24450"/>
    <w:lvl w:ilvl="0" w:tplc="42309C3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733EB"/>
    <w:multiLevelType w:val="hybridMultilevel"/>
    <w:tmpl w:val="D780E41E"/>
    <w:lvl w:ilvl="0" w:tplc="35B4955E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901FF4"/>
    <w:multiLevelType w:val="hybridMultilevel"/>
    <w:tmpl w:val="30F81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AF00499"/>
    <w:multiLevelType w:val="hybridMultilevel"/>
    <w:tmpl w:val="56BCFDCC"/>
    <w:lvl w:ilvl="0" w:tplc="140E9C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155486"/>
    <w:multiLevelType w:val="hybridMultilevel"/>
    <w:tmpl w:val="B7A83AE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5C1F68DE"/>
    <w:multiLevelType w:val="hybridMultilevel"/>
    <w:tmpl w:val="8F54063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 w15:restartNumberingAfterBreak="0">
    <w:nsid w:val="5E7C10C2"/>
    <w:multiLevelType w:val="hybridMultilevel"/>
    <w:tmpl w:val="8FA2E2DC"/>
    <w:lvl w:ilvl="0" w:tplc="52E4867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AD1E88"/>
    <w:multiLevelType w:val="hybridMultilevel"/>
    <w:tmpl w:val="43C41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2C73EB"/>
    <w:multiLevelType w:val="hybridMultilevel"/>
    <w:tmpl w:val="B8BA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921D3E"/>
    <w:multiLevelType w:val="hybridMultilevel"/>
    <w:tmpl w:val="8FA402B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0F23198"/>
    <w:multiLevelType w:val="hybridMultilevel"/>
    <w:tmpl w:val="F6E07C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3304A7B"/>
    <w:multiLevelType w:val="hybridMultilevel"/>
    <w:tmpl w:val="1988E174"/>
    <w:lvl w:ilvl="0" w:tplc="C73CD3C0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577603"/>
    <w:multiLevelType w:val="hybridMultilevel"/>
    <w:tmpl w:val="62164F78"/>
    <w:lvl w:ilvl="0" w:tplc="2B32A83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AC0B6A"/>
    <w:multiLevelType w:val="hybridMultilevel"/>
    <w:tmpl w:val="6EFE7788"/>
    <w:lvl w:ilvl="0" w:tplc="1DBAE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654616"/>
    <w:multiLevelType w:val="hybridMultilevel"/>
    <w:tmpl w:val="81EE0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837F1D"/>
    <w:multiLevelType w:val="hybridMultilevel"/>
    <w:tmpl w:val="F90A88A2"/>
    <w:lvl w:ilvl="0" w:tplc="F50A12F8">
      <w:start w:val="1"/>
      <w:numFmt w:val="ordin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DFD3142"/>
    <w:multiLevelType w:val="hybridMultilevel"/>
    <w:tmpl w:val="24BEFDE4"/>
    <w:lvl w:ilvl="0" w:tplc="753CF5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E7A3E"/>
    <w:multiLevelType w:val="multilevel"/>
    <w:tmpl w:val="5FC8F124"/>
    <w:name w:val="WW8Num50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6"/>
  </w:num>
  <w:num w:numId="3">
    <w:abstractNumId w:val="42"/>
  </w:num>
  <w:num w:numId="4">
    <w:abstractNumId w:val="56"/>
  </w:num>
  <w:num w:numId="5">
    <w:abstractNumId w:val="33"/>
  </w:num>
  <w:num w:numId="6">
    <w:abstractNumId w:val="35"/>
  </w:num>
  <w:num w:numId="7">
    <w:abstractNumId w:val="40"/>
  </w:num>
  <w:num w:numId="8">
    <w:abstractNumId w:val="25"/>
  </w:num>
  <w:num w:numId="9">
    <w:abstractNumId w:val="24"/>
  </w:num>
  <w:num w:numId="10">
    <w:abstractNumId w:val="53"/>
  </w:num>
  <w:num w:numId="11">
    <w:abstractNumId w:val="15"/>
  </w:num>
  <w:num w:numId="12">
    <w:abstractNumId w:val="50"/>
  </w:num>
  <w:num w:numId="13">
    <w:abstractNumId w:val="23"/>
  </w:num>
  <w:num w:numId="14">
    <w:abstractNumId w:val="52"/>
  </w:num>
  <w:num w:numId="15">
    <w:abstractNumId w:val="21"/>
  </w:num>
  <w:num w:numId="16">
    <w:abstractNumId w:val="41"/>
  </w:num>
  <w:num w:numId="17">
    <w:abstractNumId w:val="4"/>
  </w:num>
  <w:num w:numId="18">
    <w:abstractNumId w:val="7"/>
  </w:num>
  <w:num w:numId="19">
    <w:abstractNumId w:val="8"/>
  </w:num>
  <w:num w:numId="20">
    <w:abstractNumId w:val="3"/>
  </w:num>
  <w:num w:numId="21">
    <w:abstractNumId w:val="57"/>
  </w:num>
  <w:num w:numId="22">
    <w:abstractNumId w:val="48"/>
  </w:num>
  <w:num w:numId="23">
    <w:abstractNumId w:val="34"/>
  </w:num>
  <w:num w:numId="24">
    <w:abstractNumId w:val="51"/>
  </w:num>
  <w:num w:numId="25">
    <w:abstractNumId w:val="18"/>
  </w:num>
  <w:num w:numId="26">
    <w:abstractNumId w:val="45"/>
  </w:num>
  <w:num w:numId="27">
    <w:abstractNumId w:val="27"/>
  </w:num>
  <w:num w:numId="28">
    <w:abstractNumId w:val="9"/>
  </w:num>
  <w:num w:numId="29">
    <w:abstractNumId w:val="5"/>
  </w:num>
  <w:num w:numId="30">
    <w:abstractNumId w:val="16"/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29"/>
  </w:num>
  <w:num w:numId="34">
    <w:abstractNumId w:val="20"/>
  </w:num>
  <w:num w:numId="35">
    <w:abstractNumId w:val="37"/>
  </w:num>
  <w:num w:numId="36">
    <w:abstractNumId w:val="19"/>
  </w:num>
  <w:num w:numId="37">
    <w:abstractNumId w:val="43"/>
  </w:num>
  <w:num w:numId="38">
    <w:abstractNumId w:val="44"/>
  </w:num>
  <w:num w:numId="39">
    <w:abstractNumId w:val="17"/>
  </w:num>
  <w:num w:numId="40">
    <w:abstractNumId w:val="26"/>
  </w:num>
  <w:num w:numId="41">
    <w:abstractNumId w:val="14"/>
  </w:num>
  <w:num w:numId="42">
    <w:abstractNumId w:val="47"/>
  </w:num>
  <w:num w:numId="43">
    <w:abstractNumId w:val="54"/>
  </w:num>
  <w:num w:numId="44">
    <w:abstractNumId w:val="55"/>
  </w:num>
  <w:num w:numId="45">
    <w:abstractNumId w:val="30"/>
  </w:num>
  <w:num w:numId="46">
    <w:abstractNumId w:val="28"/>
  </w:num>
  <w:num w:numId="47">
    <w:abstractNumId w:val="2"/>
  </w:num>
  <w:num w:numId="48">
    <w:abstractNumId w:val="2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EC"/>
    <w:rsid w:val="000010C9"/>
    <w:rsid w:val="00004EC4"/>
    <w:rsid w:val="0001112A"/>
    <w:rsid w:val="0001272C"/>
    <w:rsid w:val="00020E55"/>
    <w:rsid w:val="000238C4"/>
    <w:rsid w:val="00025375"/>
    <w:rsid w:val="0003578E"/>
    <w:rsid w:val="00042958"/>
    <w:rsid w:val="00050F2C"/>
    <w:rsid w:val="0005171A"/>
    <w:rsid w:val="00052325"/>
    <w:rsid w:val="000545EA"/>
    <w:rsid w:val="000549FA"/>
    <w:rsid w:val="0005535E"/>
    <w:rsid w:val="00060E30"/>
    <w:rsid w:val="0006361A"/>
    <w:rsid w:val="00066B12"/>
    <w:rsid w:val="000738AC"/>
    <w:rsid w:val="000749CA"/>
    <w:rsid w:val="00076E95"/>
    <w:rsid w:val="00077D25"/>
    <w:rsid w:val="000924E8"/>
    <w:rsid w:val="000A3764"/>
    <w:rsid w:val="000A6036"/>
    <w:rsid w:val="000A7B88"/>
    <w:rsid w:val="000B1EEB"/>
    <w:rsid w:val="000B3D9E"/>
    <w:rsid w:val="000B6361"/>
    <w:rsid w:val="000C0BE9"/>
    <w:rsid w:val="000C1642"/>
    <w:rsid w:val="000C59C7"/>
    <w:rsid w:val="000C6561"/>
    <w:rsid w:val="000C66DE"/>
    <w:rsid w:val="000D1F4F"/>
    <w:rsid w:val="000D2A1E"/>
    <w:rsid w:val="000D44A6"/>
    <w:rsid w:val="000E2EBF"/>
    <w:rsid w:val="000F108E"/>
    <w:rsid w:val="000F1D9A"/>
    <w:rsid w:val="000F2A0A"/>
    <w:rsid w:val="000F4E5D"/>
    <w:rsid w:val="001013B2"/>
    <w:rsid w:val="00105A9F"/>
    <w:rsid w:val="00113417"/>
    <w:rsid w:val="00115FE3"/>
    <w:rsid w:val="00121752"/>
    <w:rsid w:val="00124367"/>
    <w:rsid w:val="00131D11"/>
    <w:rsid w:val="001340C6"/>
    <w:rsid w:val="00164603"/>
    <w:rsid w:val="0016491B"/>
    <w:rsid w:val="00166719"/>
    <w:rsid w:val="00166EBE"/>
    <w:rsid w:val="00167000"/>
    <w:rsid w:val="0017548D"/>
    <w:rsid w:val="00181893"/>
    <w:rsid w:val="00181ECF"/>
    <w:rsid w:val="00182519"/>
    <w:rsid w:val="00183AEF"/>
    <w:rsid w:val="00184446"/>
    <w:rsid w:val="00195E86"/>
    <w:rsid w:val="00196B2D"/>
    <w:rsid w:val="001A62D4"/>
    <w:rsid w:val="001B49EC"/>
    <w:rsid w:val="001B7728"/>
    <w:rsid w:val="001C490E"/>
    <w:rsid w:val="001C55F1"/>
    <w:rsid w:val="001C7F37"/>
    <w:rsid w:val="001D271F"/>
    <w:rsid w:val="001E2A9E"/>
    <w:rsid w:val="001E5807"/>
    <w:rsid w:val="001F03B5"/>
    <w:rsid w:val="001F0993"/>
    <w:rsid w:val="001F3832"/>
    <w:rsid w:val="001F5DD9"/>
    <w:rsid w:val="002026CB"/>
    <w:rsid w:val="00212952"/>
    <w:rsid w:val="00214ACE"/>
    <w:rsid w:val="00216AF6"/>
    <w:rsid w:val="00227A5A"/>
    <w:rsid w:val="002377FA"/>
    <w:rsid w:val="0024486B"/>
    <w:rsid w:val="002475B0"/>
    <w:rsid w:val="00247B44"/>
    <w:rsid w:val="0025203A"/>
    <w:rsid w:val="002555F8"/>
    <w:rsid w:val="0025719F"/>
    <w:rsid w:val="00272887"/>
    <w:rsid w:val="00281F80"/>
    <w:rsid w:val="00284921"/>
    <w:rsid w:val="0029262D"/>
    <w:rsid w:val="00293563"/>
    <w:rsid w:val="002944F8"/>
    <w:rsid w:val="00294A72"/>
    <w:rsid w:val="002959A8"/>
    <w:rsid w:val="002A0DD8"/>
    <w:rsid w:val="002A1B5E"/>
    <w:rsid w:val="002B1BAD"/>
    <w:rsid w:val="002B2900"/>
    <w:rsid w:val="002B4DB3"/>
    <w:rsid w:val="002B7A78"/>
    <w:rsid w:val="002C2A8F"/>
    <w:rsid w:val="002C4CD0"/>
    <w:rsid w:val="002C73BC"/>
    <w:rsid w:val="002D00CD"/>
    <w:rsid w:val="002D3572"/>
    <w:rsid w:val="002D7473"/>
    <w:rsid w:val="002E41A6"/>
    <w:rsid w:val="002E4328"/>
    <w:rsid w:val="002E6865"/>
    <w:rsid w:val="002F5E5C"/>
    <w:rsid w:val="00301050"/>
    <w:rsid w:val="00303BAE"/>
    <w:rsid w:val="00313FBE"/>
    <w:rsid w:val="00315605"/>
    <w:rsid w:val="003177B3"/>
    <w:rsid w:val="00322156"/>
    <w:rsid w:val="003246A8"/>
    <w:rsid w:val="00334097"/>
    <w:rsid w:val="003459FD"/>
    <w:rsid w:val="00346BCE"/>
    <w:rsid w:val="003565A0"/>
    <w:rsid w:val="003605D9"/>
    <w:rsid w:val="00364D58"/>
    <w:rsid w:val="003657AE"/>
    <w:rsid w:val="00366D6B"/>
    <w:rsid w:val="00366F0D"/>
    <w:rsid w:val="003753C4"/>
    <w:rsid w:val="00382273"/>
    <w:rsid w:val="00384459"/>
    <w:rsid w:val="00393CEE"/>
    <w:rsid w:val="003A4ABE"/>
    <w:rsid w:val="003B1544"/>
    <w:rsid w:val="003C2EDC"/>
    <w:rsid w:val="003C6CC8"/>
    <w:rsid w:val="003D2BCC"/>
    <w:rsid w:val="003D5618"/>
    <w:rsid w:val="003D7CE2"/>
    <w:rsid w:val="003E2F25"/>
    <w:rsid w:val="003E6776"/>
    <w:rsid w:val="003E7B39"/>
    <w:rsid w:val="003F4EBE"/>
    <w:rsid w:val="004015EA"/>
    <w:rsid w:val="00411488"/>
    <w:rsid w:val="00413078"/>
    <w:rsid w:val="004257B2"/>
    <w:rsid w:val="00430E2A"/>
    <w:rsid w:val="00433DC3"/>
    <w:rsid w:val="00440F33"/>
    <w:rsid w:val="00442DF1"/>
    <w:rsid w:val="0044465E"/>
    <w:rsid w:val="0045122E"/>
    <w:rsid w:val="00467EB9"/>
    <w:rsid w:val="00480D3E"/>
    <w:rsid w:val="00481CBD"/>
    <w:rsid w:val="00493DE4"/>
    <w:rsid w:val="00494304"/>
    <w:rsid w:val="004A103B"/>
    <w:rsid w:val="004A6E7D"/>
    <w:rsid w:val="004C1E97"/>
    <w:rsid w:val="004C34DF"/>
    <w:rsid w:val="004C43B3"/>
    <w:rsid w:val="004D1963"/>
    <w:rsid w:val="004D1CD6"/>
    <w:rsid w:val="004D3584"/>
    <w:rsid w:val="004D5563"/>
    <w:rsid w:val="004E2119"/>
    <w:rsid w:val="004E606E"/>
    <w:rsid w:val="004F01D4"/>
    <w:rsid w:val="004F25C4"/>
    <w:rsid w:val="004F47A8"/>
    <w:rsid w:val="005003B8"/>
    <w:rsid w:val="005046F4"/>
    <w:rsid w:val="005210A8"/>
    <w:rsid w:val="00521490"/>
    <w:rsid w:val="005240A1"/>
    <w:rsid w:val="00534C73"/>
    <w:rsid w:val="00534DB4"/>
    <w:rsid w:val="00536575"/>
    <w:rsid w:val="00544976"/>
    <w:rsid w:val="00545AA6"/>
    <w:rsid w:val="00546470"/>
    <w:rsid w:val="005529CA"/>
    <w:rsid w:val="0056669F"/>
    <w:rsid w:val="00575B51"/>
    <w:rsid w:val="005800CA"/>
    <w:rsid w:val="00580B7D"/>
    <w:rsid w:val="00585E70"/>
    <w:rsid w:val="00587BBE"/>
    <w:rsid w:val="005900E7"/>
    <w:rsid w:val="00590C9A"/>
    <w:rsid w:val="005925B6"/>
    <w:rsid w:val="005B5A31"/>
    <w:rsid w:val="005C6955"/>
    <w:rsid w:val="005E07D7"/>
    <w:rsid w:val="005E1693"/>
    <w:rsid w:val="005E2727"/>
    <w:rsid w:val="005F1D75"/>
    <w:rsid w:val="005F20DD"/>
    <w:rsid w:val="005F2C85"/>
    <w:rsid w:val="005F5282"/>
    <w:rsid w:val="00603187"/>
    <w:rsid w:val="00605EFC"/>
    <w:rsid w:val="00611885"/>
    <w:rsid w:val="006263B7"/>
    <w:rsid w:val="00632F2F"/>
    <w:rsid w:val="00633D43"/>
    <w:rsid w:val="00636165"/>
    <w:rsid w:val="006376C9"/>
    <w:rsid w:val="00643A75"/>
    <w:rsid w:val="00645201"/>
    <w:rsid w:val="006470FB"/>
    <w:rsid w:val="00650320"/>
    <w:rsid w:val="00657692"/>
    <w:rsid w:val="00663D4C"/>
    <w:rsid w:val="00665C92"/>
    <w:rsid w:val="0067157A"/>
    <w:rsid w:val="00675044"/>
    <w:rsid w:val="00675312"/>
    <w:rsid w:val="00684C73"/>
    <w:rsid w:val="006906FF"/>
    <w:rsid w:val="00697FE1"/>
    <w:rsid w:val="006A613F"/>
    <w:rsid w:val="006B1A4C"/>
    <w:rsid w:val="006B4558"/>
    <w:rsid w:val="006B4777"/>
    <w:rsid w:val="006C3D76"/>
    <w:rsid w:val="006D1CC8"/>
    <w:rsid w:val="006E3615"/>
    <w:rsid w:val="00701D8D"/>
    <w:rsid w:val="007058E7"/>
    <w:rsid w:val="0070598F"/>
    <w:rsid w:val="007064FA"/>
    <w:rsid w:val="00713A8B"/>
    <w:rsid w:val="0071459C"/>
    <w:rsid w:val="007239BE"/>
    <w:rsid w:val="0073214C"/>
    <w:rsid w:val="00736766"/>
    <w:rsid w:val="00746549"/>
    <w:rsid w:val="007537D5"/>
    <w:rsid w:val="00760B07"/>
    <w:rsid w:val="0077139D"/>
    <w:rsid w:val="007754C2"/>
    <w:rsid w:val="00783394"/>
    <w:rsid w:val="00790F21"/>
    <w:rsid w:val="0079394E"/>
    <w:rsid w:val="00797AAA"/>
    <w:rsid w:val="007A19CD"/>
    <w:rsid w:val="007A2838"/>
    <w:rsid w:val="007A65CB"/>
    <w:rsid w:val="007B4B3B"/>
    <w:rsid w:val="007B644C"/>
    <w:rsid w:val="007B79FE"/>
    <w:rsid w:val="007C1A7D"/>
    <w:rsid w:val="007C1CC6"/>
    <w:rsid w:val="007C53F0"/>
    <w:rsid w:val="007D0D74"/>
    <w:rsid w:val="007D2EFA"/>
    <w:rsid w:val="007D4AD7"/>
    <w:rsid w:val="007E05CF"/>
    <w:rsid w:val="007E2878"/>
    <w:rsid w:val="007F1469"/>
    <w:rsid w:val="00802731"/>
    <w:rsid w:val="00814092"/>
    <w:rsid w:val="00824DCD"/>
    <w:rsid w:val="00825290"/>
    <w:rsid w:val="008425AC"/>
    <w:rsid w:val="008528CE"/>
    <w:rsid w:val="008540AD"/>
    <w:rsid w:val="00857FA5"/>
    <w:rsid w:val="0086395A"/>
    <w:rsid w:val="00865AF0"/>
    <w:rsid w:val="00866FAB"/>
    <w:rsid w:val="00867248"/>
    <w:rsid w:val="00870EF0"/>
    <w:rsid w:val="0088036C"/>
    <w:rsid w:val="00880BC9"/>
    <w:rsid w:val="00882CA5"/>
    <w:rsid w:val="008979A7"/>
    <w:rsid w:val="008A0F80"/>
    <w:rsid w:val="008A3C19"/>
    <w:rsid w:val="008B3C4F"/>
    <w:rsid w:val="008B5BAD"/>
    <w:rsid w:val="008C3870"/>
    <w:rsid w:val="008C5191"/>
    <w:rsid w:val="008D6C30"/>
    <w:rsid w:val="008D6C36"/>
    <w:rsid w:val="008E20F0"/>
    <w:rsid w:val="008E74BA"/>
    <w:rsid w:val="008F0D99"/>
    <w:rsid w:val="008F6476"/>
    <w:rsid w:val="0090478A"/>
    <w:rsid w:val="00905AAD"/>
    <w:rsid w:val="009064FD"/>
    <w:rsid w:val="0092053B"/>
    <w:rsid w:val="00922FD8"/>
    <w:rsid w:val="00924412"/>
    <w:rsid w:val="00927E30"/>
    <w:rsid w:val="00931B24"/>
    <w:rsid w:val="00943576"/>
    <w:rsid w:val="00953FD8"/>
    <w:rsid w:val="00955093"/>
    <w:rsid w:val="0096277B"/>
    <w:rsid w:val="00964DD0"/>
    <w:rsid w:val="0096611F"/>
    <w:rsid w:val="00967560"/>
    <w:rsid w:val="00967C93"/>
    <w:rsid w:val="00973CFD"/>
    <w:rsid w:val="00975372"/>
    <w:rsid w:val="00977E19"/>
    <w:rsid w:val="00983EEC"/>
    <w:rsid w:val="0098797B"/>
    <w:rsid w:val="009913A9"/>
    <w:rsid w:val="009972FB"/>
    <w:rsid w:val="009B3943"/>
    <w:rsid w:val="009B6B65"/>
    <w:rsid w:val="009C0DBD"/>
    <w:rsid w:val="009D387C"/>
    <w:rsid w:val="009E0636"/>
    <w:rsid w:val="009E12B8"/>
    <w:rsid w:val="009F2AB8"/>
    <w:rsid w:val="00A02143"/>
    <w:rsid w:val="00A033EB"/>
    <w:rsid w:val="00A103A4"/>
    <w:rsid w:val="00A10DF9"/>
    <w:rsid w:val="00A12F49"/>
    <w:rsid w:val="00A21B44"/>
    <w:rsid w:val="00A267C0"/>
    <w:rsid w:val="00A26872"/>
    <w:rsid w:val="00A300E9"/>
    <w:rsid w:val="00A404C1"/>
    <w:rsid w:val="00A557BB"/>
    <w:rsid w:val="00A60F1F"/>
    <w:rsid w:val="00A64F8E"/>
    <w:rsid w:val="00A674BB"/>
    <w:rsid w:val="00A775E8"/>
    <w:rsid w:val="00A81E11"/>
    <w:rsid w:val="00A84870"/>
    <w:rsid w:val="00A925AB"/>
    <w:rsid w:val="00A92DDE"/>
    <w:rsid w:val="00A93550"/>
    <w:rsid w:val="00AA764A"/>
    <w:rsid w:val="00AB2862"/>
    <w:rsid w:val="00AB5D25"/>
    <w:rsid w:val="00AB74F9"/>
    <w:rsid w:val="00AB7E6B"/>
    <w:rsid w:val="00AD0022"/>
    <w:rsid w:val="00AD5668"/>
    <w:rsid w:val="00AD5843"/>
    <w:rsid w:val="00AD6486"/>
    <w:rsid w:val="00AE51E7"/>
    <w:rsid w:val="00AF2BE3"/>
    <w:rsid w:val="00AF58C0"/>
    <w:rsid w:val="00AF642C"/>
    <w:rsid w:val="00AF7862"/>
    <w:rsid w:val="00B011E3"/>
    <w:rsid w:val="00B040ED"/>
    <w:rsid w:val="00B05918"/>
    <w:rsid w:val="00B10E90"/>
    <w:rsid w:val="00B11551"/>
    <w:rsid w:val="00B210D1"/>
    <w:rsid w:val="00B23B67"/>
    <w:rsid w:val="00B23F1B"/>
    <w:rsid w:val="00B25C2C"/>
    <w:rsid w:val="00B32599"/>
    <w:rsid w:val="00B36996"/>
    <w:rsid w:val="00B40904"/>
    <w:rsid w:val="00B747EE"/>
    <w:rsid w:val="00B8381C"/>
    <w:rsid w:val="00B87C02"/>
    <w:rsid w:val="00B91F52"/>
    <w:rsid w:val="00BA3C8A"/>
    <w:rsid w:val="00BA4372"/>
    <w:rsid w:val="00BB30AA"/>
    <w:rsid w:val="00BC516C"/>
    <w:rsid w:val="00BC586A"/>
    <w:rsid w:val="00BC5A37"/>
    <w:rsid w:val="00BD0347"/>
    <w:rsid w:val="00BE60BC"/>
    <w:rsid w:val="00BF4B82"/>
    <w:rsid w:val="00BF7AE9"/>
    <w:rsid w:val="00C00AB7"/>
    <w:rsid w:val="00C130A6"/>
    <w:rsid w:val="00C13825"/>
    <w:rsid w:val="00C23591"/>
    <w:rsid w:val="00C254D6"/>
    <w:rsid w:val="00C2646C"/>
    <w:rsid w:val="00C54058"/>
    <w:rsid w:val="00C57713"/>
    <w:rsid w:val="00CA4135"/>
    <w:rsid w:val="00CA4C1F"/>
    <w:rsid w:val="00CA6265"/>
    <w:rsid w:val="00CC4833"/>
    <w:rsid w:val="00CC732B"/>
    <w:rsid w:val="00CD3109"/>
    <w:rsid w:val="00CD42D4"/>
    <w:rsid w:val="00CE32F5"/>
    <w:rsid w:val="00CF1705"/>
    <w:rsid w:val="00D018DC"/>
    <w:rsid w:val="00D2061F"/>
    <w:rsid w:val="00D22008"/>
    <w:rsid w:val="00D22E4B"/>
    <w:rsid w:val="00D252D6"/>
    <w:rsid w:val="00D3312F"/>
    <w:rsid w:val="00D406A4"/>
    <w:rsid w:val="00D555A1"/>
    <w:rsid w:val="00D6397A"/>
    <w:rsid w:val="00D64D55"/>
    <w:rsid w:val="00D726B7"/>
    <w:rsid w:val="00D72DD3"/>
    <w:rsid w:val="00D7617E"/>
    <w:rsid w:val="00D81434"/>
    <w:rsid w:val="00D853EE"/>
    <w:rsid w:val="00D91674"/>
    <w:rsid w:val="00D972A0"/>
    <w:rsid w:val="00DB127F"/>
    <w:rsid w:val="00DB18F0"/>
    <w:rsid w:val="00DC3497"/>
    <w:rsid w:val="00DC65F9"/>
    <w:rsid w:val="00DD0DDD"/>
    <w:rsid w:val="00DD187B"/>
    <w:rsid w:val="00DD3E47"/>
    <w:rsid w:val="00DD69DF"/>
    <w:rsid w:val="00DE26FC"/>
    <w:rsid w:val="00DF7C5A"/>
    <w:rsid w:val="00E00889"/>
    <w:rsid w:val="00E10A84"/>
    <w:rsid w:val="00E13468"/>
    <w:rsid w:val="00E15A2D"/>
    <w:rsid w:val="00E165D6"/>
    <w:rsid w:val="00E21B7A"/>
    <w:rsid w:val="00E23026"/>
    <w:rsid w:val="00E302AF"/>
    <w:rsid w:val="00E30DA5"/>
    <w:rsid w:val="00E40C0F"/>
    <w:rsid w:val="00E54E9D"/>
    <w:rsid w:val="00E54F6A"/>
    <w:rsid w:val="00E573B9"/>
    <w:rsid w:val="00E57C4B"/>
    <w:rsid w:val="00E61A61"/>
    <w:rsid w:val="00E63037"/>
    <w:rsid w:val="00E66128"/>
    <w:rsid w:val="00E67287"/>
    <w:rsid w:val="00E76E1C"/>
    <w:rsid w:val="00E84E5A"/>
    <w:rsid w:val="00E90308"/>
    <w:rsid w:val="00E91C42"/>
    <w:rsid w:val="00E9440E"/>
    <w:rsid w:val="00E97C17"/>
    <w:rsid w:val="00EB0EF0"/>
    <w:rsid w:val="00EB4D8E"/>
    <w:rsid w:val="00EB73BA"/>
    <w:rsid w:val="00EC18FA"/>
    <w:rsid w:val="00EC3A42"/>
    <w:rsid w:val="00ED2F2B"/>
    <w:rsid w:val="00ED352A"/>
    <w:rsid w:val="00ED557B"/>
    <w:rsid w:val="00ED7787"/>
    <w:rsid w:val="00EE0B79"/>
    <w:rsid w:val="00EE7684"/>
    <w:rsid w:val="00EF4C13"/>
    <w:rsid w:val="00F006E5"/>
    <w:rsid w:val="00F04BCD"/>
    <w:rsid w:val="00F05021"/>
    <w:rsid w:val="00F10797"/>
    <w:rsid w:val="00F10BE9"/>
    <w:rsid w:val="00F12D08"/>
    <w:rsid w:val="00F17B98"/>
    <w:rsid w:val="00F229FD"/>
    <w:rsid w:val="00F25330"/>
    <w:rsid w:val="00F257BB"/>
    <w:rsid w:val="00F328C8"/>
    <w:rsid w:val="00F379CC"/>
    <w:rsid w:val="00F47831"/>
    <w:rsid w:val="00F518B6"/>
    <w:rsid w:val="00F617EB"/>
    <w:rsid w:val="00F624B2"/>
    <w:rsid w:val="00F640B5"/>
    <w:rsid w:val="00F6600C"/>
    <w:rsid w:val="00F671F5"/>
    <w:rsid w:val="00F81996"/>
    <w:rsid w:val="00F96920"/>
    <w:rsid w:val="00FB107D"/>
    <w:rsid w:val="00FB39CB"/>
    <w:rsid w:val="00FC3648"/>
    <w:rsid w:val="00FD057A"/>
    <w:rsid w:val="00FD414B"/>
    <w:rsid w:val="00FD5B4B"/>
    <w:rsid w:val="00FD7DA6"/>
    <w:rsid w:val="00FF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69EA8ED"/>
  <w15:docId w15:val="{195B3876-DD9A-42C4-BCF5-FD5A9F10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B49EC"/>
  </w:style>
  <w:style w:type="paragraph" w:styleId="Stopka">
    <w:name w:val="footer"/>
    <w:basedOn w:val="Normalny"/>
    <w:link w:val="Stopka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rsid w:val="00115FE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1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">
    <w:name w:val="Body Text Indent"/>
    <w:basedOn w:val="Normalny"/>
    <w:link w:val="TekstpodstawowywcityZnak"/>
    <w:unhideWhenUsed/>
    <w:rsid w:val="00AE51E7"/>
    <w:pPr>
      <w:spacing w:after="120" w:line="240" w:lineRule="auto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51E7"/>
    <w:rPr>
      <w:rFonts w:eastAsia="Times New Roman"/>
      <w:sz w:val="24"/>
      <w:szCs w:val="24"/>
    </w:rPr>
  </w:style>
  <w:style w:type="paragraph" w:customStyle="1" w:styleId="NormalnyWeb1">
    <w:name w:val="Normalny (Web)1"/>
    <w:basedOn w:val="Normalny"/>
    <w:rsid w:val="00AE51E7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BD0347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BC5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2">
    <w:name w:val="Normalny (Web)2"/>
    <w:basedOn w:val="Normalny"/>
    <w:rsid w:val="0090478A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StylNagwek3Wyjustowany">
    <w:name w:val="Styl Nagłówek 3 + Wyjustowany"/>
    <w:uiPriority w:val="99"/>
    <w:rsid w:val="005E07D7"/>
    <w:pPr>
      <w:keepNext/>
      <w:widowControl w:val="0"/>
      <w:tabs>
        <w:tab w:val="left" w:pos="3852"/>
      </w:tabs>
      <w:suppressAutoHyphens/>
      <w:autoSpaceDN w:val="0"/>
      <w:spacing w:before="60" w:after="120"/>
      <w:jc w:val="both"/>
      <w:textAlignment w:val="baseline"/>
    </w:pPr>
    <w:rPr>
      <w:rFonts w:ascii="Arial" w:eastAsia="Times New Roman" w:hAnsi="Arial"/>
      <w:b/>
      <w:bCs/>
      <w:color w:val="00000A"/>
      <w:kern w:val="3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2727"/>
    <w:rPr>
      <w:color w:val="808080"/>
      <w:shd w:val="clear" w:color="auto" w:fill="E6E6E6"/>
    </w:rPr>
  </w:style>
  <w:style w:type="paragraph" w:customStyle="1" w:styleId="Akapitzlist3">
    <w:name w:val="Akapit z listą3"/>
    <w:basedOn w:val="Normalny"/>
    <w:rsid w:val="00DD0DDD"/>
    <w:pPr>
      <w:suppressAutoHyphens/>
      <w:spacing w:after="0" w:line="240" w:lineRule="auto"/>
      <w:ind w:left="720"/>
    </w:pPr>
    <w:rPr>
      <w:rFonts w:eastAsia="SimSun" w:cs="Mangal"/>
      <w:b/>
      <w:kern w:val="28"/>
      <w:sz w:val="24"/>
      <w:szCs w:val="21"/>
      <w:lang w:eastAsia="hi-IN" w:bidi="hi-IN"/>
    </w:rPr>
  </w:style>
  <w:style w:type="paragraph" w:customStyle="1" w:styleId="Tekstpodstawowy31">
    <w:name w:val="Tekst podstawowy 31"/>
    <w:basedOn w:val="Normalny"/>
    <w:rsid w:val="0086395A"/>
    <w:pPr>
      <w:suppressAutoHyphens/>
      <w:spacing w:after="120" w:line="240" w:lineRule="auto"/>
    </w:pPr>
    <w:rPr>
      <w:rFonts w:eastAsia="Times New Roman"/>
      <w:kern w:val="1"/>
      <w:sz w:val="16"/>
      <w:szCs w:val="16"/>
      <w:lang w:eastAsia="ar-SA"/>
    </w:rPr>
  </w:style>
  <w:style w:type="paragraph" w:customStyle="1" w:styleId="ZnakZnakZnak2ZnakZnakZnakZnak">
    <w:name w:val="Znak Znak Znak2 Znak Znak Znak Znak"/>
    <w:basedOn w:val="Normalny"/>
    <w:rsid w:val="000010C9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ZnakZnakZnak2ZnakZnakZnakZnak0">
    <w:name w:val="Znak Znak Znak2 Znak Znak Znak Znak"/>
    <w:basedOn w:val="Normalny"/>
    <w:rsid w:val="006B1A4C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06361A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D2EFA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43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5C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C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C2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C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C2C"/>
    <w:rPr>
      <w:b/>
      <w:bCs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00AB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00AB7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3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723D6-DB99-47C5-A00F-0B4ADFD0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Alicja Miklasz-Gadek</cp:lastModifiedBy>
  <cp:revision>6</cp:revision>
  <cp:lastPrinted>2019-03-05T07:34:00Z</cp:lastPrinted>
  <dcterms:created xsi:type="dcterms:W3CDTF">2020-04-14T12:12:00Z</dcterms:created>
  <dcterms:modified xsi:type="dcterms:W3CDTF">2020-04-16T06:01:00Z</dcterms:modified>
</cp:coreProperties>
</file>